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99A6" w14:textId="5955F0D0" w:rsidR="00EE6B77" w:rsidRDefault="00EE6B77" w:rsidP="00E33503"/>
    <w:p w14:paraId="62A255B1" w14:textId="29CA7466" w:rsidR="00F41B12" w:rsidRDefault="00F41B12" w:rsidP="00F41B12">
      <w:pPr>
        <w:ind w:left="1418" w:right="-115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70C7B5C" wp14:editId="02FFEB94">
            <wp:simplePos x="0" y="0"/>
            <wp:positionH relativeFrom="margin">
              <wp:posOffset>38100</wp:posOffset>
            </wp:positionH>
            <wp:positionV relativeFrom="paragraph">
              <wp:posOffset>93980</wp:posOffset>
            </wp:positionV>
            <wp:extent cx="885190" cy="610235"/>
            <wp:effectExtent l="0" t="0" r="0" b="0"/>
            <wp:wrapNone/>
            <wp:docPr id="3" name="Picture 3" descr="C:\Users\USER\Desktop\Logo Nhan v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 Nhan va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XSpec="right" w:tblpY="11"/>
        <w:tblW w:w="0" w:type="auto"/>
        <w:tblLook w:val="04A0" w:firstRow="1" w:lastRow="0" w:firstColumn="1" w:lastColumn="0" w:noHBand="0" w:noVBand="1"/>
      </w:tblPr>
      <w:tblGrid>
        <w:gridCol w:w="2411"/>
        <w:gridCol w:w="1984"/>
      </w:tblGrid>
      <w:tr w:rsidR="00F41B12" w:rsidRPr="00EB111C" w14:paraId="323F63D5" w14:textId="77777777" w:rsidTr="00EB111C">
        <w:tc>
          <w:tcPr>
            <w:tcW w:w="2411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5BD2B2F0" w14:textId="61FCA6C0" w:rsidR="00F41B12" w:rsidRPr="00EB111C" w:rsidRDefault="00292391" w:rsidP="00F41B12">
            <w:pPr>
              <w:rPr>
                <w:sz w:val="24"/>
                <w:szCs w:val="24"/>
              </w:rPr>
            </w:pPr>
            <w:r w:rsidRPr="00EB111C">
              <w:rPr>
                <w:sz w:val="24"/>
                <w:szCs w:val="24"/>
              </w:rPr>
              <w:t>Ngày nhận hồ sơ</w:t>
            </w:r>
          </w:p>
        </w:tc>
        <w:tc>
          <w:tcPr>
            <w:tcW w:w="1984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3D279301" w14:textId="77777777" w:rsidR="00F41B12" w:rsidRPr="00EB111C" w:rsidRDefault="00F41B12" w:rsidP="00F41B12">
            <w:pPr>
              <w:rPr>
                <w:sz w:val="24"/>
                <w:szCs w:val="24"/>
              </w:rPr>
            </w:pPr>
          </w:p>
        </w:tc>
      </w:tr>
      <w:tr w:rsidR="00292391" w:rsidRPr="00EB111C" w14:paraId="457CC67E" w14:textId="77777777" w:rsidTr="00EB111C">
        <w:tc>
          <w:tcPr>
            <w:tcW w:w="2411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44E5AD62" w14:textId="2DBF31A4" w:rsidR="00F41B12" w:rsidRPr="00EB111C" w:rsidRDefault="00292391" w:rsidP="00F41B12">
            <w:pPr>
              <w:rPr>
                <w:i/>
                <w:iCs/>
                <w:sz w:val="24"/>
                <w:szCs w:val="24"/>
              </w:rPr>
            </w:pPr>
            <w:r w:rsidRPr="00EB111C">
              <w:rPr>
                <w:i/>
                <w:iCs/>
                <w:sz w:val="24"/>
                <w:szCs w:val="24"/>
              </w:rPr>
              <w:t>Do P.ĐN&amp;QLKH ghi</w:t>
            </w:r>
          </w:p>
        </w:tc>
        <w:tc>
          <w:tcPr>
            <w:tcW w:w="1984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3A395B9F" w14:textId="73C8E445" w:rsidR="00F41B12" w:rsidRPr="00EB111C" w:rsidRDefault="00292391" w:rsidP="00292391">
            <w:pPr>
              <w:jc w:val="right"/>
              <w:rPr>
                <w:sz w:val="24"/>
                <w:szCs w:val="24"/>
              </w:rPr>
            </w:pPr>
            <w:r w:rsidRPr="00EB111C">
              <w:rPr>
                <w:sz w:val="24"/>
                <w:szCs w:val="24"/>
              </w:rPr>
              <w:t>Mẫu: SV00</w:t>
            </w:r>
          </w:p>
        </w:tc>
      </w:tr>
    </w:tbl>
    <w:p w14:paraId="3BC1F9E8" w14:textId="30ED4A14" w:rsidR="00F41B12" w:rsidRPr="001F4033" w:rsidRDefault="00F41B12" w:rsidP="00F41B12">
      <w:pPr>
        <w:ind w:left="2127" w:right="-115"/>
        <w:rPr>
          <w:sz w:val="24"/>
          <w:szCs w:val="24"/>
        </w:rPr>
      </w:pPr>
      <w:r w:rsidRPr="001F4033">
        <w:rPr>
          <w:sz w:val="24"/>
          <w:szCs w:val="24"/>
        </w:rPr>
        <w:t>ĐHQG-HCM</w:t>
      </w:r>
    </w:p>
    <w:p w14:paraId="718D269B" w14:textId="1E2A9E7B" w:rsidR="00EE6B77" w:rsidRPr="00EE6B77" w:rsidRDefault="00F41B12" w:rsidP="00F41B12">
      <w:pPr>
        <w:ind w:left="1560"/>
      </w:pPr>
      <w:r w:rsidRPr="001F4033">
        <w:rPr>
          <w:sz w:val="24"/>
          <w:szCs w:val="24"/>
        </w:rPr>
        <w:t>Trường ĐHKHXH&amp;NV</w:t>
      </w:r>
    </w:p>
    <w:p w14:paraId="7DA0287D" w14:textId="72B61FE0" w:rsidR="00EE6B77" w:rsidRPr="00EE6B77" w:rsidRDefault="00EE6B77" w:rsidP="00EE6B77"/>
    <w:p w14:paraId="043E445E" w14:textId="0EAA3EED" w:rsidR="00EE6B77" w:rsidRPr="00EE6B77" w:rsidRDefault="00F41B12" w:rsidP="00EE6B77"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75875719" wp14:editId="5F1590E4">
                <wp:simplePos x="0" y="0"/>
                <wp:positionH relativeFrom="margin">
                  <wp:posOffset>41107</wp:posOffset>
                </wp:positionH>
                <wp:positionV relativeFrom="page">
                  <wp:posOffset>1095555</wp:posOffset>
                </wp:positionV>
                <wp:extent cx="6167887" cy="9080500"/>
                <wp:effectExtent l="0" t="0" r="4445" b="6350"/>
                <wp:wrapNone/>
                <wp:docPr id="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887" cy="9080500"/>
                          <a:chOff x="19369710" y="18865756"/>
                          <a:chExt cx="8188206" cy="8695087"/>
                        </a:xfrm>
                      </wpg:grpSpPr>
                      <wps:wsp>
                        <wps:cNvPr id="5" name="Rectangle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369710" y="18865756"/>
                            <a:ext cx="2099642" cy="8695087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AutoShape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659599" y="21952744"/>
                            <a:ext cx="7898317" cy="128825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E7A2B" id="Group 68" o:spid="_x0000_s1026" style="position:absolute;margin-left:3.25pt;margin-top:86.25pt;width:485.65pt;height:715pt;z-index:-251654656;mso-position-horizontal-relative:margin;mso-position-vertical-relative:page" coordorigin="193697,188657" coordsize="81882,8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">
                <v:rect id="Rectangle 69" o:spid="_x0000_s1027" style="position:absolute;left:193697;top:188657;width:20996;height:8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" fillcolor="#76923c [2406]" stroked="f" strokeweight="0" insetpen="t">
                  <v:shadow color="#ccc"/>
                  <o:lock v:ext="edit" shapetype="t"/>
                  <v:textbox inset="2.88pt,2.88pt,2.88pt,2.88pt"/>
                </v:rect>
                <v:roundrect id="AutoShape 70" o:spid="_x0000_s1028" style="position:absolute;left:196595;top:219527;width:78984;height:1288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" stroked="f" strokeweight="0" insetpen="t">
                  <v:shadow color="#ccc"/>
                  <o:lock v:ext="edit" shapetype="t"/>
                  <v:textbox inset="2.88pt,2.88pt,2.88pt,2.88pt"/>
                </v:roundrect>
                <w10:wrap anchorx="margin" anchory="page"/>
              </v:group>
            </w:pict>
          </mc:Fallback>
        </mc:AlternateContent>
      </w:r>
    </w:p>
    <w:p w14:paraId="63D16E7D" w14:textId="6B8955B7" w:rsidR="00EE6B77" w:rsidRPr="00EE6B77" w:rsidRDefault="00EE6B77" w:rsidP="00EE6B77"/>
    <w:p w14:paraId="74888EEB" w14:textId="1EF6F244" w:rsidR="00EE6B77" w:rsidRPr="00EE6B77" w:rsidRDefault="00EE6B77" w:rsidP="00EE6B77"/>
    <w:p w14:paraId="35DFC196" w14:textId="32E9A756" w:rsidR="00EE6B77" w:rsidRPr="00EE6B77" w:rsidRDefault="00EE6B77" w:rsidP="00EE6B77"/>
    <w:p w14:paraId="641266D7" w14:textId="5060B9F3" w:rsidR="00EE6B77" w:rsidRPr="00EE6B77" w:rsidRDefault="00EE6B77" w:rsidP="00EE6B77"/>
    <w:p w14:paraId="31002DA8" w14:textId="77777777" w:rsidR="00EE6B77" w:rsidRPr="00EE6B77" w:rsidRDefault="00EE6B77" w:rsidP="00EE6B77"/>
    <w:p w14:paraId="6EE460EB" w14:textId="77777777" w:rsidR="00EE6B77" w:rsidRPr="00EE6B77" w:rsidRDefault="00EE6B77" w:rsidP="00EE6B77"/>
    <w:p w14:paraId="4A66FDDF" w14:textId="77777777" w:rsidR="00EE6B77" w:rsidRPr="00EE6B77" w:rsidRDefault="00EE6B77" w:rsidP="00EE6B77"/>
    <w:p w14:paraId="6C26406E" w14:textId="77777777" w:rsidR="00EE6B77" w:rsidRPr="00EE6B77" w:rsidRDefault="00520B4C" w:rsidP="00EE6B77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3CBFEE" wp14:editId="299BAFC8">
                <wp:simplePos x="0" y="0"/>
                <wp:positionH relativeFrom="page">
                  <wp:posOffset>3493770</wp:posOffset>
                </wp:positionH>
                <wp:positionV relativeFrom="page">
                  <wp:posOffset>2286000</wp:posOffset>
                </wp:positionV>
                <wp:extent cx="240665" cy="237490"/>
                <wp:effectExtent l="0" t="0" r="0" b="0"/>
                <wp:wrapNone/>
                <wp:docPr id="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8D71A6" w14:textId="77777777" w:rsidR="00E01F04" w:rsidRPr="00E01F04" w:rsidRDefault="00E01F0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CBFEE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275.1pt;margin-top:180pt;width:18.95pt;height:18.7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" filled="f" stroked="f">
                <v:textbox style="mso-fit-shape-to-text:t">
                  <w:txbxContent>
                    <w:p w14:paraId="1A8D71A6" w14:textId="77777777" w:rsidR="00E01F04" w:rsidRPr="00E01F04" w:rsidRDefault="00E01F04"/>
                  </w:txbxContent>
                </v:textbox>
                <w10:wrap anchorx="page" anchory="page"/>
              </v:shape>
            </w:pict>
          </mc:Fallback>
        </mc:AlternateContent>
      </w:r>
    </w:p>
    <w:p w14:paraId="1282B5CC" w14:textId="77777777" w:rsidR="00EE6B77" w:rsidRPr="004F1773" w:rsidRDefault="00EE6B77" w:rsidP="004F1773">
      <w:pPr>
        <w:jc w:val="center"/>
        <w:rPr>
          <w:b/>
          <w:sz w:val="32"/>
          <w:szCs w:val="32"/>
        </w:rPr>
      </w:pPr>
    </w:p>
    <w:tbl>
      <w:tblPr>
        <w:tblStyle w:val="TableGrid"/>
        <w:tblW w:w="7371" w:type="dxa"/>
        <w:tblInd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F1773" w:rsidRPr="004F1773" w14:paraId="288FEAF8" w14:textId="77777777" w:rsidTr="00F41B12">
        <w:tc>
          <w:tcPr>
            <w:tcW w:w="7371" w:type="dxa"/>
          </w:tcPr>
          <w:p w14:paraId="3B851413" w14:textId="369A32BB" w:rsidR="004F1773" w:rsidRPr="004F1773" w:rsidRDefault="004F1773" w:rsidP="00551AD8">
            <w:pPr>
              <w:spacing w:line="360" w:lineRule="auto"/>
              <w:ind w:left="-115"/>
              <w:jc w:val="center"/>
              <w:rPr>
                <w:b/>
                <w:sz w:val="26"/>
                <w:szCs w:val="26"/>
              </w:rPr>
            </w:pPr>
            <w:r w:rsidRPr="004F1773">
              <w:rPr>
                <w:b/>
                <w:sz w:val="26"/>
                <w:szCs w:val="26"/>
              </w:rPr>
              <w:t>ĐỀ TÀI NGHIÊN CỨU KHOA HỌC SINH VIÊN CẤP</w:t>
            </w:r>
            <w:r w:rsidR="00AD7BB0">
              <w:rPr>
                <w:b/>
                <w:sz w:val="26"/>
                <w:szCs w:val="26"/>
              </w:rPr>
              <w:t xml:space="preserve"> …….</w:t>
            </w:r>
          </w:p>
          <w:p w14:paraId="7B5FE2E2" w14:textId="636BA53F" w:rsidR="004F1773" w:rsidRPr="004F1773" w:rsidRDefault="00187D8B" w:rsidP="00D27DCF">
            <w:pPr>
              <w:spacing w:line="360" w:lineRule="auto"/>
              <w:ind w:left="-115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6"/>
                <w:szCs w:val="26"/>
              </w:rPr>
              <w:t>NĂM HỌC 20</w:t>
            </w:r>
            <w:r w:rsidR="00AD7BB0">
              <w:rPr>
                <w:b/>
                <w:sz w:val="26"/>
                <w:szCs w:val="26"/>
              </w:rPr>
              <w:t>22</w:t>
            </w:r>
            <w:r>
              <w:rPr>
                <w:b/>
                <w:sz w:val="26"/>
                <w:szCs w:val="26"/>
              </w:rPr>
              <w:t xml:space="preserve"> - 20</w:t>
            </w:r>
            <w:r w:rsidR="00AD7BB0">
              <w:rPr>
                <w:b/>
                <w:sz w:val="26"/>
                <w:szCs w:val="26"/>
              </w:rPr>
              <w:t>23</w:t>
            </w:r>
          </w:p>
        </w:tc>
      </w:tr>
    </w:tbl>
    <w:p w14:paraId="3435F11B" w14:textId="77777777" w:rsidR="00B837BD" w:rsidRPr="00EE6B77" w:rsidRDefault="00B837BD" w:rsidP="00EE6B77">
      <w:r>
        <w:tab/>
      </w:r>
      <w:r>
        <w:tab/>
      </w:r>
      <w:r>
        <w:tab/>
      </w:r>
    </w:p>
    <w:p w14:paraId="146F5774" w14:textId="77777777" w:rsidR="00EE6B77" w:rsidRPr="00EE6B77" w:rsidRDefault="00EE6B77" w:rsidP="00EE6B77"/>
    <w:p w14:paraId="0E7AAAED" w14:textId="77777777" w:rsidR="00EE6B77" w:rsidRPr="00EE6B77" w:rsidRDefault="00EE6B77" w:rsidP="00EE6B77"/>
    <w:p w14:paraId="12FBF8E7" w14:textId="77777777" w:rsidR="00EE6B77" w:rsidRPr="00EE6B77" w:rsidRDefault="00EE6B77" w:rsidP="00EE6B77"/>
    <w:p w14:paraId="67886F3C" w14:textId="77777777" w:rsidR="00EE6B77" w:rsidRPr="00EE6B77" w:rsidRDefault="00EE6B77" w:rsidP="00EE6B77"/>
    <w:p w14:paraId="78204F46" w14:textId="77777777" w:rsidR="00EE6B77" w:rsidRPr="00EE6B77" w:rsidRDefault="00EE6B77" w:rsidP="00EE6B77"/>
    <w:p w14:paraId="0A8E21A6" w14:textId="77777777" w:rsidR="00EE6B77" w:rsidRPr="00EE6B77" w:rsidRDefault="00EE6B77" w:rsidP="00EE6B77"/>
    <w:p w14:paraId="09ADA278" w14:textId="77777777" w:rsidR="00EE6B77" w:rsidRPr="00EE6B77" w:rsidRDefault="00EE6B77" w:rsidP="00EE6B77"/>
    <w:p w14:paraId="653E7BCE" w14:textId="19DB1368" w:rsidR="00EE6B77" w:rsidRPr="00EE6B77" w:rsidRDefault="00EE6B77" w:rsidP="00EE6B77"/>
    <w:p w14:paraId="2920801A" w14:textId="23E0E1AF" w:rsidR="00EE6B77" w:rsidRPr="00EE6B77" w:rsidRDefault="00EE6B77" w:rsidP="00D6506A">
      <w:pPr>
        <w:ind w:firstLine="720"/>
      </w:pPr>
    </w:p>
    <w:p w14:paraId="5EDF3F5C" w14:textId="36C5AD9F" w:rsidR="00EE6B77" w:rsidRPr="00EE6B77" w:rsidRDefault="00EE6B77" w:rsidP="00EE6B77"/>
    <w:p w14:paraId="358E8510" w14:textId="1CA06D35" w:rsidR="00EE6B77" w:rsidRPr="00EE6B77" w:rsidRDefault="00EE6B77" w:rsidP="00EE6B77"/>
    <w:p w14:paraId="37938C15" w14:textId="518A4958" w:rsidR="00EE6B77" w:rsidRPr="00EE6B77" w:rsidRDefault="00F41B12" w:rsidP="00EE6B77">
      <w:r>
        <w:rPr>
          <w:noProof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54B34679" wp14:editId="2399EB96">
                <wp:simplePos x="0" y="0"/>
                <wp:positionH relativeFrom="page">
                  <wp:posOffset>1295400</wp:posOffset>
                </wp:positionH>
                <wp:positionV relativeFrom="page">
                  <wp:posOffset>4882251</wp:posOffset>
                </wp:positionV>
                <wp:extent cx="1435100" cy="266700"/>
                <wp:effectExtent l="0" t="0" r="0" b="0"/>
                <wp:wrapNone/>
                <wp:docPr id="1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351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5B7162" w14:textId="0485E455" w:rsidR="00F41B12" w:rsidRPr="00AD7BB0" w:rsidRDefault="00193391" w:rsidP="00F41B12">
                            <w:pPr>
                              <w:ind w:left="-115" w:right="-115"/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="0095263F" w:rsidRPr="004C4062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Tên </w:t>
                            </w:r>
                            <w:r w:rsidR="00572D3C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>đ</w:t>
                            </w:r>
                            <w:r w:rsidR="0095263F" w:rsidRPr="004C4062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>ề tài</w:t>
                            </w:r>
                            <w:r w:rsidR="00917276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>:</w:t>
                            </w:r>
                            <w:r w:rsidR="00817278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E6417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  <w:p w14:paraId="641C6076" w14:textId="7D8EE615" w:rsidR="004D2626" w:rsidRPr="00AD7BB0" w:rsidRDefault="004D2626" w:rsidP="00F41B12">
                            <w:pPr>
                              <w:tabs>
                                <w:tab w:val="left" w:pos="2835"/>
                              </w:tabs>
                              <w:spacing w:afterLines="40" w:after="96"/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34679" id="Text Box 74" o:spid="_x0000_s1027" type="#_x0000_t202" style="position:absolute;margin-left:102pt;margin-top:384.45pt;width:113pt;height:21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" filled="f" stroked="f" strokeweight="0" insetpen="t">
                <o:lock v:ext="edit" shapetype="t"/>
                <v:textbox inset="2.85pt,0,2.85pt,0">
                  <w:txbxContent>
                    <w:p w14:paraId="4F5B7162" w14:textId="0485E455" w:rsidR="00F41B12" w:rsidRPr="00AD7BB0" w:rsidRDefault="00193391" w:rsidP="00F41B12">
                      <w:pPr>
                        <w:ind w:left="-115" w:right="-115"/>
                        <w:rPr>
                          <w:b/>
                          <w:color w:val="4F6228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           </w:t>
                      </w:r>
                      <w:r w:rsidR="0095263F" w:rsidRPr="004C4062"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Tên </w:t>
                      </w:r>
                      <w:r w:rsidR="00572D3C">
                        <w:rPr>
                          <w:b/>
                          <w:color w:val="4F6228"/>
                          <w:sz w:val="26"/>
                          <w:szCs w:val="26"/>
                        </w:rPr>
                        <w:t>đ</w:t>
                      </w:r>
                      <w:r w:rsidR="0095263F" w:rsidRPr="004C4062">
                        <w:rPr>
                          <w:b/>
                          <w:color w:val="4F6228"/>
                          <w:sz w:val="26"/>
                          <w:szCs w:val="26"/>
                        </w:rPr>
                        <w:t>ề tài</w:t>
                      </w:r>
                      <w:r w:rsidR="00917276">
                        <w:rPr>
                          <w:b/>
                          <w:color w:val="4F6228"/>
                          <w:sz w:val="26"/>
                          <w:szCs w:val="26"/>
                        </w:rPr>
                        <w:t>:</w:t>
                      </w:r>
                      <w:r w:rsidR="00817278"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 </w:t>
                      </w:r>
                      <w:r w:rsidR="00BE6417"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   </w:t>
                      </w:r>
                    </w:p>
                    <w:p w14:paraId="641C6076" w14:textId="7D8EE615" w:rsidR="004D2626" w:rsidRPr="00AD7BB0" w:rsidRDefault="004D2626" w:rsidP="00F41B12">
                      <w:pPr>
                        <w:tabs>
                          <w:tab w:val="left" w:pos="2835"/>
                        </w:tabs>
                        <w:spacing w:afterLines="40" w:after="96"/>
                        <w:rPr>
                          <w:b/>
                          <w:color w:val="4F6228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71D03B" w14:textId="03C05536" w:rsidR="00EE6B77" w:rsidRPr="00EE6B77" w:rsidRDefault="00EE6B77" w:rsidP="00EE6B77"/>
    <w:p w14:paraId="534E2FAA" w14:textId="77777777" w:rsidR="00EE6B77" w:rsidRPr="00EE6B77" w:rsidRDefault="00EE6B77" w:rsidP="00EE6B77"/>
    <w:p w14:paraId="79876A7D" w14:textId="77777777" w:rsidR="00EE6B77" w:rsidRPr="00EE6B77" w:rsidRDefault="00EE6B77" w:rsidP="00EE6B77"/>
    <w:p w14:paraId="5B0D4687" w14:textId="77777777" w:rsidR="00EE6B77" w:rsidRPr="00EE6B77" w:rsidRDefault="00EE6B77" w:rsidP="00EE6B77"/>
    <w:p w14:paraId="27579278" w14:textId="77777777" w:rsidR="00EE6B77" w:rsidRPr="00EE6B77" w:rsidRDefault="00EE6B77" w:rsidP="00EE6B77"/>
    <w:p w14:paraId="659ACEDF" w14:textId="77777777" w:rsidR="00EE6B77" w:rsidRPr="00EE6B77" w:rsidRDefault="00EE6B77" w:rsidP="00EE6B77"/>
    <w:p w14:paraId="7EFF3393" w14:textId="3FC2122C" w:rsidR="00EE6B77" w:rsidRPr="00EE6B77" w:rsidRDefault="00EE6B77" w:rsidP="00EE6B77"/>
    <w:p w14:paraId="1F6A8431" w14:textId="77777777" w:rsidR="00EE6B77" w:rsidRPr="00EE6B77" w:rsidRDefault="00EE6B77" w:rsidP="00EE6B77"/>
    <w:p w14:paraId="545E13F5" w14:textId="18065870" w:rsidR="00EE6B77" w:rsidRPr="00EE6B77" w:rsidRDefault="00EE6B77" w:rsidP="00EE6B77"/>
    <w:p w14:paraId="383074C6" w14:textId="7FC9DB07" w:rsidR="00EE6B77" w:rsidRPr="00EE6B77" w:rsidRDefault="00EE6B77" w:rsidP="00EE6B77"/>
    <w:p w14:paraId="35FC9072" w14:textId="77777777" w:rsidR="00EE6B77" w:rsidRPr="00EE6B77" w:rsidRDefault="00EE6B77" w:rsidP="00EE6B77"/>
    <w:p w14:paraId="353E27F4" w14:textId="467B8A6B" w:rsidR="00EE6B77" w:rsidRPr="00EE6B77" w:rsidRDefault="00F41B12" w:rsidP="00EE6B77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7FC1DB" wp14:editId="6D6AF5FF">
                <wp:simplePos x="0" y="0"/>
                <wp:positionH relativeFrom="margin">
                  <wp:posOffset>1630680</wp:posOffset>
                </wp:positionH>
                <wp:positionV relativeFrom="page">
                  <wp:posOffset>6644640</wp:posOffset>
                </wp:positionV>
                <wp:extent cx="4861560" cy="1781175"/>
                <wp:effectExtent l="0" t="0" r="0" b="9525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1560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ECAD35" w14:textId="77777777" w:rsidR="0095263F" w:rsidRPr="00292110" w:rsidRDefault="0095263F" w:rsidP="006E5E72">
                            <w:pPr>
                              <w:spacing w:afterLines="40" w:after="96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9211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Thành phần tham gia thực hiện</w:t>
                            </w:r>
                            <w:r w:rsidR="0081727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đề tài</w:t>
                            </w:r>
                          </w:p>
                          <w:tbl>
                            <w:tblPr>
                              <w:tblW w:w="4990" w:type="pct"/>
                              <w:tblBorders>
                                <w:top w:val="single" w:sz="8" w:space="0" w:color="9BBB59"/>
                                <w:left w:val="single" w:sz="8" w:space="0" w:color="9BBB59"/>
                                <w:bottom w:val="single" w:sz="8" w:space="0" w:color="9BBB59"/>
                                <w:right w:val="single" w:sz="8" w:space="0" w:color="9BBB5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88"/>
                              <w:gridCol w:w="1323"/>
                              <w:gridCol w:w="2215"/>
                              <w:gridCol w:w="1402"/>
                              <w:gridCol w:w="920"/>
                            </w:tblGrid>
                            <w:tr w:rsidR="002E200C" w:rsidRPr="004C4062" w14:paraId="0BBFE897" w14:textId="77777777" w:rsidTr="002E200C">
                              <w:tc>
                                <w:tcPr>
                                  <w:tcW w:w="1013" w:type="pct"/>
                                  <w:shd w:val="clear" w:color="auto" w:fill="76923C" w:themeFill="accent3" w:themeFillShade="BF"/>
                                  <w:vAlign w:val="center"/>
                                </w:tcPr>
                                <w:p w14:paraId="55BD8AC4" w14:textId="77777777" w:rsidR="0095263F" w:rsidRPr="00437804" w:rsidRDefault="0095263F" w:rsidP="002E200C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/>
                                    <w:ind w:left="-142"/>
                                    <w:jc w:val="center"/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37804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TT</w:t>
                                  </w:r>
                                </w:p>
                              </w:tc>
                              <w:tc>
                                <w:tcPr>
                                  <w:tcW w:w="900" w:type="pct"/>
                                  <w:shd w:val="clear" w:color="auto" w:fill="76923C" w:themeFill="accent3" w:themeFillShade="BF"/>
                                  <w:vAlign w:val="center"/>
                                </w:tcPr>
                                <w:p w14:paraId="63816A1A" w14:textId="77777777" w:rsidR="0095263F" w:rsidRPr="00437804" w:rsidRDefault="0095263F" w:rsidP="002E200C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/>
                                    <w:jc w:val="center"/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37804">
                                    <w:rPr>
                                      <w:b/>
                                      <w:bCs/>
                                      <w:color w:val="000000"/>
                                      <w:position w:val="-20"/>
                                      <w:sz w:val="22"/>
                                      <w:szCs w:val="22"/>
                                      <w:lang w:val="de-DE"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1507" w:type="pct"/>
                                  <w:shd w:val="clear" w:color="auto" w:fill="76923C" w:themeFill="accent3" w:themeFillShade="BF"/>
                                  <w:vAlign w:val="center"/>
                                </w:tcPr>
                                <w:p w14:paraId="76D04CAC" w14:textId="39FDF026" w:rsidR="0095263F" w:rsidRPr="00437804" w:rsidRDefault="0095263F" w:rsidP="002E200C">
                                  <w:pPr>
                                    <w:widowControl w:val="0"/>
                                    <w:tabs>
                                      <w:tab w:val="left" w:pos="1435"/>
                                    </w:tabs>
                                    <w:autoSpaceDE w:val="0"/>
                                    <w:autoSpaceDN w:val="0"/>
                                    <w:spacing w:before="60"/>
                                    <w:ind w:left="-167"/>
                                    <w:jc w:val="center"/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37804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Chịu trách nhiệm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shd w:val="clear" w:color="auto" w:fill="76923C" w:themeFill="accent3" w:themeFillShade="BF"/>
                                  <w:vAlign w:val="center"/>
                                </w:tcPr>
                                <w:p w14:paraId="301A4B89" w14:textId="77777777" w:rsidR="0095263F" w:rsidRPr="00437804" w:rsidRDefault="0095263F" w:rsidP="002E200C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/>
                                    <w:jc w:val="center"/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37804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Điện thoại</w:t>
                                  </w:r>
                                </w:p>
                              </w:tc>
                              <w:tc>
                                <w:tcPr>
                                  <w:tcW w:w="626" w:type="pct"/>
                                  <w:shd w:val="clear" w:color="auto" w:fill="76923C" w:themeFill="accent3" w:themeFillShade="BF"/>
                                  <w:vAlign w:val="center"/>
                                </w:tcPr>
                                <w:p w14:paraId="7BD093B8" w14:textId="77777777" w:rsidR="0095263F" w:rsidRPr="00437804" w:rsidRDefault="0095263F" w:rsidP="002E200C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position w:val="-2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437804">
                                    <w:rPr>
                                      <w:b/>
                                      <w:bCs/>
                                      <w:color w:val="000000"/>
                                      <w:position w:val="-20"/>
                                      <w:sz w:val="22"/>
                                      <w:szCs w:val="22"/>
                                      <w:lang w:val="de-DE"/>
                                    </w:rPr>
                                    <w:t>Email</w:t>
                                  </w:r>
                                </w:p>
                              </w:tc>
                            </w:tr>
                            <w:tr w:rsidR="00292110" w:rsidRPr="004C4062" w14:paraId="4FE1D53E" w14:textId="77777777" w:rsidTr="002E200C">
                              <w:trPr>
                                <w:trHeight w:val="390"/>
                              </w:trPr>
                              <w:tc>
                                <w:tcPr>
                                  <w:tcW w:w="1013" w:type="pct"/>
                                  <w:tcBorders>
                                    <w:top w:val="single" w:sz="8" w:space="0" w:color="9BBB59"/>
                                    <w:left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C4AAE50" w14:textId="385C137B" w:rsidR="0095263F" w:rsidRPr="004C4062" w:rsidRDefault="0095263F" w:rsidP="004C4062">
                                  <w:pPr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60"/>
                                    <w:ind w:left="0" w:right="175" w:firstLine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0E1B83" w14:textId="77777777" w:rsidR="0095263F" w:rsidRPr="004C4062" w:rsidRDefault="0095263F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425260" w14:textId="77777777" w:rsidR="0095263F" w:rsidRPr="004C4062" w:rsidRDefault="0095263F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ind w:right="-108" w:hanging="167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  <w:r w:rsidRPr="004C4062">
                                    <w:rPr>
                                      <w:color w:val="000000"/>
                                      <w:szCs w:val="24"/>
                                    </w:rPr>
                                    <w:t>Chủ nhiệm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5EE1EC" w14:textId="77777777" w:rsidR="0095263F" w:rsidRPr="004C4062" w:rsidRDefault="0095263F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  <w:right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0E0BA6" w14:textId="77777777" w:rsidR="0095263F" w:rsidRPr="004C4062" w:rsidRDefault="0095263F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ind w:left="-124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93391" w:rsidRPr="004C4062" w14:paraId="56EAA6C7" w14:textId="77777777" w:rsidTr="002E200C">
                              <w:tc>
                                <w:tcPr>
                                  <w:tcW w:w="1013" w:type="pct"/>
                                  <w:shd w:val="clear" w:color="auto" w:fill="auto"/>
                                  <w:vAlign w:val="center"/>
                                </w:tcPr>
                                <w:p w14:paraId="25BE819E" w14:textId="77777777" w:rsidR="00193391" w:rsidRPr="004C4062" w:rsidRDefault="00193391" w:rsidP="00437804">
                                  <w:pPr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60" w:after="60"/>
                                    <w:ind w:left="0" w:right="175" w:firstLine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pct"/>
                                  <w:shd w:val="clear" w:color="auto" w:fill="auto"/>
                                  <w:vAlign w:val="center"/>
                                </w:tcPr>
                                <w:p w14:paraId="187F58ED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pct"/>
                                  <w:shd w:val="clear" w:color="auto" w:fill="auto"/>
                                  <w:vAlign w:val="center"/>
                                </w:tcPr>
                                <w:p w14:paraId="68833D5C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  <w:r w:rsidRPr="004C4062">
                                    <w:rPr>
                                      <w:color w:val="000000"/>
                                      <w:szCs w:val="24"/>
                                    </w:rPr>
                                    <w:t>Tham gia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shd w:val="clear" w:color="auto" w:fill="auto"/>
                                  <w:vAlign w:val="center"/>
                                </w:tcPr>
                                <w:p w14:paraId="0DD5D448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pct"/>
                                  <w:shd w:val="clear" w:color="auto" w:fill="auto"/>
                                  <w:vAlign w:val="center"/>
                                </w:tcPr>
                                <w:p w14:paraId="5F3D8A2C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93391" w:rsidRPr="004C4062" w14:paraId="1368CB5E" w14:textId="77777777" w:rsidTr="002E200C">
                              <w:tc>
                                <w:tcPr>
                                  <w:tcW w:w="1013" w:type="pct"/>
                                  <w:tcBorders>
                                    <w:top w:val="single" w:sz="8" w:space="0" w:color="9BBB59"/>
                                    <w:left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0D169C" w14:textId="77777777" w:rsidR="00193391" w:rsidRPr="004C4062" w:rsidRDefault="00193391" w:rsidP="00437804">
                                  <w:pPr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60" w:after="60"/>
                                    <w:ind w:left="0" w:right="175" w:firstLine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8290AE2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933A06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  <w:r w:rsidRPr="004C4062">
                                    <w:rPr>
                                      <w:color w:val="000000"/>
                                      <w:szCs w:val="24"/>
                                    </w:rPr>
                                    <w:t>Tham gia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025D252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  <w:right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025AF9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93391" w:rsidRPr="004C4062" w14:paraId="7BC57C8A" w14:textId="77777777" w:rsidTr="002E200C">
                              <w:tc>
                                <w:tcPr>
                                  <w:tcW w:w="1013" w:type="pct"/>
                                  <w:shd w:val="clear" w:color="auto" w:fill="auto"/>
                                  <w:vAlign w:val="center"/>
                                </w:tcPr>
                                <w:p w14:paraId="364E7E83" w14:textId="77777777" w:rsidR="00193391" w:rsidRPr="004C4062" w:rsidRDefault="00193391" w:rsidP="00437804">
                                  <w:pPr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60" w:after="60"/>
                                    <w:ind w:left="0" w:right="175" w:firstLine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pct"/>
                                  <w:shd w:val="clear" w:color="auto" w:fill="auto"/>
                                  <w:vAlign w:val="center"/>
                                </w:tcPr>
                                <w:p w14:paraId="7C582541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pct"/>
                                  <w:shd w:val="clear" w:color="auto" w:fill="auto"/>
                                  <w:vAlign w:val="center"/>
                                </w:tcPr>
                                <w:p w14:paraId="5C9A1B42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  <w:r w:rsidRPr="004C4062">
                                    <w:rPr>
                                      <w:color w:val="000000"/>
                                      <w:szCs w:val="24"/>
                                    </w:rPr>
                                    <w:t>Tham gia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shd w:val="clear" w:color="auto" w:fill="auto"/>
                                  <w:vAlign w:val="center"/>
                                </w:tcPr>
                                <w:p w14:paraId="1F149B81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pct"/>
                                  <w:shd w:val="clear" w:color="auto" w:fill="auto"/>
                                  <w:vAlign w:val="center"/>
                                </w:tcPr>
                                <w:p w14:paraId="749E663F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93391" w:rsidRPr="004C4062" w14:paraId="0A97B685" w14:textId="77777777" w:rsidTr="002E200C">
                              <w:tc>
                                <w:tcPr>
                                  <w:tcW w:w="1013" w:type="pct"/>
                                  <w:tcBorders>
                                    <w:top w:val="single" w:sz="8" w:space="0" w:color="9BBB59"/>
                                    <w:left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47AB7F" w14:textId="77777777" w:rsidR="00193391" w:rsidRPr="004C4062" w:rsidRDefault="00193391" w:rsidP="00437804">
                                  <w:pPr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60" w:after="60"/>
                                    <w:ind w:left="0" w:right="175" w:firstLine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8B2098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6E51EA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  <w:r w:rsidRPr="004C4062">
                                    <w:rPr>
                                      <w:color w:val="000000"/>
                                      <w:szCs w:val="24"/>
                                    </w:rPr>
                                    <w:t>Tham gia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497106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pct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  <w:right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81C60D" w14:textId="77777777"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41BEF7" w14:textId="77777777" w:rsidR="00B739F9" w:rsidRPr="005D38EA" w:rsidRDefault="00B739F9" w:rsidP="00AD7BB0">
                            <w:pPr>
                              <w:pStyle w:val="bodytext1"/>
                              <w:rPr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FC1DB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8" type="#_x0000_t202" style="position:absolute;margin-left:128.4pt;margin-top:523.2pt;width:382.8pt;height:140.2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" filled="f" stroked="f">
                <v:textbox>
                  <w:txbxContent>
                    <w:p w14:paraId="1FECAD35" w14:textId="77777777" w:rsidR="0095263F" w:rsidRPr="00292110" w:rsidRDefault="0095263F" w:rsidP="006E5E72">
                      <w:pPr>
                        <w:spacing w:afterLines="40" w:after="96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292110">
                        <w:rPr>
                          <w:b/>
                          <w:bCs/>
                          <w:sz w:val="22"/>
                          <w:szCs w:val="22"/>
                        </w:rPr>
                        <w:t>Thành phần tham gia thực hiện</w:t>
                      </w:r>
                      <w:r w:rsidR="0081727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đề tài</w:t>
                      </w:r>
                    </w:p>
                    <w:tbl>
                      <w:tblPr>
                        <w:tblW w:w="4990" w:type="pct"/>
                        <w:tblBorders>
                          <w:top w:val="single" w:sz="8" w:space="0" w:color="9BBB59"/>
                          <w:left w:val="single" w:sz="8" w:space="0" w:color="9BBB59"/>
                          <w:bottom w:val="single" w:sz="8" w:space="0" w:color="9BBB59"/>
                          <w:right w:val="single" w:sz="8" w:space="0" w:color="9BBB5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88"/>
                        <w:gridCol w:w="1323"/>
                        <w:gridCol w:w="2215"/>
                        <w:gridCol w:w="1402"/>
                        <w:gridCol w:w="920"/>
                      </w:tblGrid>
                      <w:tr w:rsidR="002E200C" w:rsidRPr="004C4062" w14:paraId="0BBFE897" w14:textId="77777777" w:rsidTr="002E200C">
                        <w:tc>
                          <w:tcPr>
                            <w:tcW w:w="1013" w:type="pct"/>
                            <w:shd w:val="clear" w:color="auto" w:fill="76923C" w:themeFill="accent3" w:themeFillShade="BF"/>
                            <w:vAlign w:val="center"/>
                          </w:tcPr>
                          <w:p w14:paraId="55BD8AC4" w14:textId="77777777" w:rsidR="0095263F" w:rsidRPr="00437804" w:rsidRDefault="0095263F" w:rsidP="002E200C">
                            <w:pPr>
                              <w:widowControl w:val="0"/>
                              <w:autoSpaceDE w:val="0"/>
                              <w:autoSpaceDN w:val="0"/>
                              <w:spacing w:before="60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37804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TT</w:t>
                            </w:r>
                          </w:p>
                        </w:tc>
                        <w:tc>
                          <w:tcPr>
                            <w:tcW w:w="900" w:type="pct"/>
                            <w:shd w:val="clear" w:color="auto" w:fill="76923C" w:themeFill="accent3" w:themeFillShade="BF"/>
                            <w:vAlign w:val="center"/>
                          </w:tcPr>
                          <w:p w14:paraId="63816A1A" w14:textId="77777777" w:rsidR="0095263F" w:rsidRPr="00437804" w:rsidRDefault="0095263F" w:rsidP="002E200C">
                            <w:pPr>
                              <w:widowControl w:val="0"/>
                              <w:autoSpaceDE w:val="0"/>
                              <w:autoSpaceDN w:val="0"/>
                              <w:spacing w:before="60"/>
                              <w:jc w:val="center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37804">
                              <w:rPr>
                                <w:b/>
                                <w:bCs/>
                                <w:color w:val="000000"/>
                                <w:position w:val="-20"/>
                                <w:sz w:val="22"/>
                                <w:szCs w:val="22"/>
                                <w:lang w:val="de-DE"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1507" w:type="pct"/>
                            <w:shd w:val="clear" w:color="auto" w:fill="76923C" w:themeFill="accent3" w:themeFillShade="BF"/>
                            <w:vAlign w:val="center"/>
                          </w:tcPr>
                          <w:p w14:paraId="76D04CAC" w14:textId="39FDF026" w:rsidR="0095263F" w:rsidRPr="00437804" w:rsidRDefault="0095263F" w:rsidP="002E200C">
                            <w:pPr>
                              <w:widowControl w:val="0"/>
                              <w:tabs>
                                <w:tab w:val="left" w:pos="1435"/>
                              </w:tabs>
                              <w:autoSpaceDE w:val="0"/>
                              <w:autoSpaceDN w:val="0"/>
                              <w:spacing w:before="60"/>
                              <w:ind w:left="-167"/>
                              <w:jc w:val="center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37804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Chịu trách nhiệm</w:t>
                            </w:r>
                          </w:p>
                        </w:tc>
                        <w:tc>
                          <w:tcPr>
                            <w:tcW w:w="954" w:type="pct"/>
                            <w:shd w:val="clear" w:color="auto" w:fill="76923C" w:themeFill="accent3" w:themeFillShade="BF"/>
                            <w:vAlign w:val="center"/>
                          </w:tcPr>
                          <w:p w14:paraId="301A4B89" w14:textId="77777777" w:rsidR="0095263F" w:rsidRPr="00437804" w:rsidRDefault="0095263F" w:rsidP="002E200C">
                            <w:pPr>
                              <w:widowControl w:val="0"/>
                              <w:autoSpaceDE w:val="0"/>
                              <w:autoSpaceDN w:val="0"/>
                              <w:spacing w:before="60"/>
                              <w:jc w:val="center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37804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Điện thoại</w:t>
                            </w:r>
                          </w:p>
                        </w:tc>
                        <w:tc>
                          <w:tcPr>
                            <w:tcW w:w="626" w:type="pct"/>
                            <w:shd w:val="clear" w:color="auto" w:fill="76923C" w:themeFill="accent3" w:themeFillShade="BF"/>
                            <w:vAlign w:val="center"/>
                          </w:tcPr>
                          <w:p w14:paraId="7BD093B8" w14:textId="77777777" w:rsidR="0095263F" w:rsidRPr="00437804" w:rsidRDefault="0095263F" w:rsidP="002E200C">
                            <w:pPr>
                              <w:widowControl w:val="0"/>
                              <w:autoSpaceDE w:val="0"/>
                              <w:autoSpaceDN w:val="0"/>
                              <w:spacing w:before="60"/>
                              <w:jc w:val="center"/>
                              <w:rPr>
                                <w:b/>
                                <w:bCs/>
                                <w:color w:val="000000"/>
                                <w:position w:val="-20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437804">
                              <w:rPr>
                                <w:b/>
                                <w:bCs/>
                                <w:color w:val="000000"/>
                                <w:position w:val="-20"/>
                                <w:sz w:val="22"/>
                                <w:szCs w:val="22"/>
                                <w:lang w:val="de-DE"/>
                              </w:rPr>
                              <w:t>Email</w:t>
                            </w:r>
                          </w:p>
                        </w:tc>
                      </w:tr>
                      <w:tr w:rsidR="00292110" w:rsidRPr="004C4062" w14:paraId="4FE1D53E" w14:textId="77777777" w:rsidTr="002E200C">
                        <w:trPr>
                          <w:trHeight w:val="390"/>
                        </w:trPr>
                        <w:tc>
                          <w:tcPr>
                            <w:tcW w:w="1013" w:type="pct"/>
                            <w:tcBorders>
                              <w:top w:val="single" w:sz="8" w:space="0" w:color="9BBB59"/>
                              <w:left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5C4AAE50" w14:textId="385C137B" w:rsidR="0095263F" w:rsidRPr="004C4062" w:rsidRDefault="0095263F" w:rsidP="004C4062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60"/>
                              <w:ind w:left="0" w:right="175" w:firstLine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pct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380E1B83" w14:textId="77777777" w:rsidR="0095263F" w:rsidRPr="004C4062" w:rsidRDefault="0095263F" w:rsidP="00437804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07" w:type="pct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10425260" w14:textId="77777777" w:rsidR="0095263F" w:rsidRPr="004C4062" w:rsidRDefault="0095263F" w:rsidP="00437804">
                            <w:pPr>
                              <w:widowControl w:val="0"/>
                              <w:autoSpaceDE w:val="0"/>
                              <w:autoSpaceDN w:val="0"/>
                              <w:ind w:right="-108" w:hanging="167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  <w:r w:rsidRPr="004C4062">
                              <w:rPr>
                                <w:color w:val="000000"/>
                                <w:szCs w:val="24"/>
                              </w:rPr>
                              <w:t>Chủ nhiệm</w:t>
                            </w:r>
                          </w:p>
                        </w:tc>
                        <w:tc>
                          <w:tcPr>
                            <w:tcW w:w="954" w:type="pct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5B5EE1EC" w14:textId="77777777" w:rsidR="0095263F" w:rsidRPr="004C4062" w:rsidRDefault="0095263F" w:rsidP="0043780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6" w:type="pct"/>
                            <w:tcBorders>
                              <w:top w:val="single" w:sz="8" w:space="0" w:color="9BBB59"/>
                              <w:bottom w:val="single" w:sz="8" w:space="0" w:color="9BBB59"/>
                              <w:right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620E0BA6" w14:textId="77777777" w:rsidR="0095263F" w:rsidRPr="004C4062" w:rsidRDefault="0095263F" w:rsidP="00437804">
                            <w:pPr>
                              <w:widowControl w:val="0"/>
                              <w:autoSpaceDE w:val="0"/>
                              <w:autoSpaceDN w:val="0"/>
                              <w:ind w:left="-124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</w:tr>
                      <w:tr w:rsidR="00193391" w:rsidRPr="004C4062" w14:paraId="56EAA6C7" w14:textId="77777777" w:rsidTr="002E200C">
                        <w:tc>
                          <w:tcPr>
                            <w:tcW w:w="1013" w:type="pct"/>
                            <w:shd w:val="clear" w:color="auto" w:fill="auto"/>
                            <w:vAlign w:val="center"/>
                          </w:tcPr>
                          <w:p w14:paraId="25BE819E" w14:textId="77777777" w:rsidR="00193391" w:rsidRPr="004C4062" w:rsidRDefault="00193391" w:rsidP="00437804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60" w:after="60"/>
                              <w:ind w:left="0" w:right="175" w:firstLine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pct"/>
                            <w:shd w:val="clear" w:color="auto" w:fill="auto"/>
                            <w:vAlign w:val="center"/>
                          </w:tcPr>
                          <w:p w14:paraId="187F58ED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07" w:type="pct"/>
                            <w:shd w:val="clear" w:color="auto" w:fill="auto"/>
                            <w:vAlign w:val="center"/>
                          </w:tcPr>
                          <w:p w14:paraId="68833D5C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  <w:r w:rsidRPr="004C4062">
                              <w:rPr>
                                <w:color w:val="000000"/>
                                <w:szCs w:val="24"/>
                              </w:rPr>
                              <w:t>Tham gia</w:t>
                            </w:r>
                          </w:p>
                        </w:tc>
                        <w:tc>
                          <w:tcPr>
                            <w:tcW w:w="954" w:type="pct"/>
                            <w:shd w:val="clear" w:color="auto" w:fill="auto"/>
                            <w:vAlign w:val="center"/>
                          </w:tcPr>
                          <w:p w14:paraId="0DD5D448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6" w:type="pct"/>
                            <w:shd w:val="clear" w:color="auto" w:fill="auto"/>
                            <w:vAlign w:val="center"/>
                          </w:tcPr>
                          <w:p w14:paraId="5F3D8A2C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</w:tr>
                      <w:tr w:rsidR="00193391" w:rsidRPr="004C4062" w14:paraId="1368CB5E" w14:textId="77777777" w:rsidTr="002E200C">
                        <w:tc>
                          <w:tcPr>
                            <w:tcW w:w="1013" w:type="pct"/>
                            <w:tcBorders>
                              <w:top w:val="single" w:sz="8" w:space="0" w:color="9BBB59"/>
                              <w:left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030D169C" w14:textId="77777777" w:rsidR="00193391" w:rsidRPr="004C4062" w:rsidRDefault="00193391" w:rsidP="00437804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60" w:after="60"/>
                              <w:ind w:left="0" w:right="175" w:firstLine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pct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28290AE2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07" w:type="pct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49933A06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  <w:r w:rsidRPr="004C4062">
                              <w:rPr>
                                <w:color w:val="000000"/>
                                <w:szCs w:val="24"/>
                              </w:rPr>
                              <w:t>Tham gia</w:t>
                            </w:r>
                          </w:p>
                        </w:tc>
                        <w:tc>
                          <w:tcPr>
                            <w:tcW w:w="954" w:type="pct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3025D252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6" w:type="pct"/>
                            <w:tcBorders>
                              <w:top w:val="single" w:sz="8" w:space="0" w:color="9BBB59"/>
                              <w:bottom w:val="single" w:sz="8" w:space="0" w:color="9BBB59"/>
                              <w:right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36025AF9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</w:tr>
                      <w:tr w:rsidR="00193391" w:rsidRPr="004C4062" w14:paraId="7BC57C8A" w14:textId="77777777" w:rsidTr="002E200C">
                        <w:tc>
                          <w:tcPr>
                            <w:tcW w:w="1013" w:type="pct"/>
                            <w:shd w:val="clear" w:color="auto" w:fill="auto"/>
                            <w:vAlign w:val="center"/>
                          </w:tcPr>
                          <w:p w14:paraId="364E7E83" w14:textId="77777777" w:rsidR="00193391" w:rsidRPr="004C4062" w:rsidRDefault="00193391" w:rsidP="00437804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60" w:after="60"/>
                              <w:ind w:left="0" w:right="175" w:firstLine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pct"/>
                            <w:shd w:val="clear" w:color="auto" w:fill="auto"/>
                            <w:vAlign w:val="center"/>
                          </w:tcPr>
                          <w:p w14:paraId="7C582541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07" w:type="pct"/>
                            <w:shd w:val="clear" w:color="auto" w:fill="auto"/>
                            <w:vAlign w:val="center"/>
                          </w:tcPr>
                          <w:p w14:paraId="5C9A1B42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  <w:r w:rsidRPr="004C4062">
                              <w:rPr>
                                <w:color w:val="000000"/>
                                <w:szCs w:val="24"/>
                              </w:rPr>
                              <w:t>Tham gia</w:t>
                            </w:r>
                          </w:p>
                        </w:tc>
                        <w:tc>
                          <w:tcPr>
                            <w:tcW w:w="954" w:type="pct"/>
                            <w:shd w:val="clear" w:color="auto" w:fill="auto"/>
                            <w:vAlign w:val="center"/>
                          </w:tcPr>
                          <w:p w14:paraId="1F149B81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6" w:type="pct"/>
                            <w:shd w:val="clear" w:color="auto" w:fill="auto"/>
                            <w:vAlign w:val="center"/>
                          </w:tcPr>
                          <w:p w14:paraId="749E663F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</w:tr>
                      <w:tr w:rsidR="00193391" w:rsidRPr="004C4062" w14:paraId="0A97B685" w14:textId="77777777" w:rsidTr="002E200C">
                        <w:tc>
                          <w:tcPr>
                            <w:tcW w:w="1013" w:type="pct"/>
                            <w:tcBorders>
                              <w:top w:val="single" w:sz="8" w:space="0" w:color="9BBB59"/>
                              <w:left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6247AB7F" w14:textId="77777777" w:rsidR="00193391" w:rsidRPr="004C4062" w:rsidRDefault="00193391" w:rsidP="00437804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60" w:after="60"/>
                              <w:ind w:left="0" w:right="175" w:firstLine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0" w:type="pct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728B2098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07" w:type="pct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5E6E51EA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  <w:r w:rsidRPr="004C4062">
                              <w:rPr>
                                <w:color w:val="000000"/>
                                <w:szCs w:val="24"/>
                              </w:rPr>
                              <w:t>Tham gia</w:t>
                            </w:r>
                          </w:p>
                        </w:tc>
                        <w:tc>
                          <w:tcPr>
                            <w:tcW w:w="954" w:type="pct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49497106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6" w:type="pct"/>
                            <w:tcBorders>
                              <w:top w:val="single" w:sz="8" w:space="0" w:color="9BBB59"/>
                              <w:bottom w:val="single" w:sz="8" w:space="0" w:color="9BBB59"/>
                              <w:right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14:paraId="2181C60D" w14:textId="77777777"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941BEF7" w14:textId="77777777" w:rsidR="00B739F9" w:rsidRPr="005D38EA" w:rsidRDefault="00B739F9" w:rsidP="00AD7BB0">
                      <w:pPr>
                        <w:pStyle w:val="bodytext1"/>
                        <w:rPr>
                          <w:szCs w:val="7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C8F7A82" w14:textId="77777777" w:rsidR="00EE6B77" w:rsidRPr="00EE6B77" w:rsidRDefault="00EE6B77" w:rsidP="00EE6B77"/>
    <w:p w14:paraId="175B8FEA" w14:textId="77777777" w:rsidR="00EE6B77" w:rsidRPr="00EE6B77" w:rsidRDefault="00EE6B77" w:rsidP="00EE6B77"/>
    <w:p w14:paraId="2EACD0D0" w14:textId="77777777" w:rsidR="00EE6B77" w:rsidRPr="00EE6B77" w:rsidRDefault="00EE6B77" w:rsidP="00EE6B77"/>
    <w:p w14:paraId="36D37602" w14:textId="77777777" w:rsidR="00EE6B77" w:rsidRPr="00EE6B77" w:rsidRDefault="00EE6B77" w:rsidP="00EE6B77"/>
    <w:p w14:paraId="6962F846" w14:textId="77777777" w:rsidR="00EE6B77" w:rsidRPr="00EE6B77" w:rsidRDefault="00EE6B77" w:rsidP="00EE6B77"/>
    <w:p w14:paraId="14DB958F" w14:textId="77777777" w:rsidR="00EE6B77" w:rsidRPr="00EE6B77" w:rsidRDefault="00EE6B77" w:rsidP="00EE6B77"/>
    <w:p w14:paraId="470559A7" w14:textId="77777777" w:rsidR="00EE6B77" w:rsidRPr="00EE6B77" w:rsidRDefault="00EE6B77" w:rsidP="00EE6B77"/>
    <w:p w14:paraId="334D392E" w14:textId="77777777" w:rsidR="00EE6B77" w:rsidRPr="00EE6B77" w:rsidRDefault="00EE6B77" w:rsidP="00EE6B77"/>
    <w:p w14:paraId="34976790" w14:textId="77777777" w:rsidR="00EE6B77" w:rsidRPr="00EE6B77" w:rsidRDefault="00EE6B77" w:rsidP="00EE6B77"/>
    <w:p w14:paraId="2F6CCE97" w14:textId="77777777" w:rsidR="00EE6B77" w:rsidRPr="00EE6B77" w:rsidRDefault="00EE6B77" w:rsidP="00EE6B77"/>
    <w:p w14:paraId="7C3E3112" w14:textId="77777777" w:rsidR="00EE6B77" w:rsidRPr="00EE6B77" w:rsidRDefault="00EE6B77" w:rsidP="00EE6B77"/>
    <w:p w14:paraId="78ED84E9" w14:textId="1050DE2D" w:rsidR="00EE6B77" w:rsidRPr="00886651" w:rsidRDefault="00EE6B77" w:rsidP="006E5E72">
      <w:pPr>
        <w:widowControl w:val="0"/>
        <w:outlineLvl w:val="0"/>
        <w:rPr>
          <w:rFonts w:ascii="Cambria" w:hAnsi="Cambria"/>
          <w:b/>
        </w:rPr>
      </w:pPr>
    </w:p>
    <w:p w14:paraId="4B10C4C5" w14:textId="1D11F7F1" w:rsidR="00EE6B77" w:rsidRPr="00EE6B77" w:rsidRDefault="00EE6B77" w:rsidP="00EE6B77"/>
    <w:tbl>
      <w:tblPr>
        <w:tblStyle w:val="TableGrid"/>
        <w:tblpPr w:leftFromText="180" w:rightFromText="180" w:vertAnchor="text" w:horzAnchor="margin" w:tblpXSpec="right" w:tblpY="486"/>
        <w:tblW w:w="0" w:type="auto"/>
        <w:tblLayout w:type="fixed"/>
        <w:tblLook w:val="04A0" w:firstRow="1" w:lastRow="0" w:firstColumn="1" w:lastColumn="0" w:noHBand="0" w:noVBand="1"/>
      </w:tblPr>
      <w:tblGrid>
        <w:gridCol w:w="483"/>
        <w:gridCol w:w="1767"/>
        <w:gridCol w:w="810"/>
        <w:gridCol w:w="810"/>
      </w:tblGrid>
      <w:tr w:rsidR="00551AD8" w14:paraId="6BBD83D3" w14:textId="77777777" w:rsidTr="00F41B12">
        <w:trPr>
          <w:trHeight w:val="279"/>
        </w:trPr>
        <w:tc>
          <w:tcPr>
            <w:tcW w:w="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5D59A995" w14:textId="77777777" w:rsidR="00551AD8" w:rsidRDefault="00551AD8" w:rsidP="00F41B12">
            <w:pPr>
              <w:tabs>
                <w:tab w:val="left" w:pos="5438"/>
              </w:tabs>
              <w:spacing w:line="360" w:lineRule="auto"/>
              <w:jc w:val="center"/>
            </w:pPr>
          </w:p>
          <w:p w14:paraId="53CBA82C" w14:textId="77777777" w:rsidR="00437804" w:rsidRDefault="00437804" w:rsidP="00F41B12">
            <w:pPr>
              <w:tabs>
                <w:tab w:val="left" w:pos="5438"/>
              </w:tabs>
              <w:spacing w:line="360" w:lineRule="auto"/>
              <w:jc w:val="center"/>
            </w:pP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46FF812B" w14:textId="77777777" w:rsidR="00551AD8" w:rsidRDefault="00551AD8" w:rsidP="00F41B12">
            <w:pPr>
              <w:tabs>
                <w:tab w:val="left" w:pos="5438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530B18A6" w14:textId="77777777" w:rsidR="00551AD8" w:rsidRPr="006E5E72" w:rsidRDefault="00551AD8" w:rsidP="00F41B12">
            <w:pPr>
              <w:tabs>
                <w:tab w:val="left" w:pos="5438"/>
              </w:tabs>
              <w:jc w:val="center"/>
              <w:rPr>
                <w:b/>
              </w:rPr>
            </w:pPr>
            <w:r w:rsidRPr="006E5E72">
              <w:rPr>
                <w:b/>
              </w:rPr>
              <w:t>Hồ sơ gồm</w:t>
            </w:r>
          </w:p>
        </w:tc>
      </w:tr>
      <w:tr w:rsidR="00931D58" w14:paraId="7A961B95" w14:textId="77777777" w:rsidTr="00F41B12">
        <w:tc>
          <w:tcPr>
            <w:tcW w:w="483" w:type="dxa"/>
            <w:tcBorders>
              <w:top w:val="single" w:sz="4" w:space="0" w:color="81A042"/>
              <w:left w:val="single" w:sz="4" w:space="0" w:color="81A042"/>
              <w:bottom w:val="single" w:sz="4" w:space="0" w:color="9BBB59" w:themeColor="accent3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0772897" w14:textId="77777777" w:rsidR="00551AD8" w:rsidRPr="006E5E72" w:rsidRDefault="00551AD8" w:rsidP="00F41B12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6E5E72">
              <w:rPr>
                <w:b/>
              </w:rPr>
              <w:t>TT</w:t>
            </w:r>
          </w:p>
        </w:tc>
        <w:tc>
          <w:tcPr>
            <w:tcW w:w="1767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5D1B45" w14:textId="77777777" w:rsidR="00551AD8" w:rsidRPr="006E5E72" w:rsidRDefault="00551AD8" w:rsidP="00F41B12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6E5E72">
              <w:rPr>
                <w:b/>
              </w:rPr>
              <w:t>Tên văn bản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EC0DEB" w14:textId="77777777" w:rsidR="00551AD8" w:rsidRPr="006E5E72" w:rsidRDefault="00551AD8" w:rsidP="00F41B12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6E5E72">
              <w:rPr>
                <w:b/>
              </w:rPr>
              <w:t>Có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81A042"/>
            </w:tcBorders>
            <w:shd w:val="clear" w:color="auto" w:fill="auto"/>
            <w:vAlign w:val="center"/>
          </w:tcPr>
          <w:p w14:paraId="16DEC0C6" w14:textId="77777777" w:rsidR="00551AD8" w:rsidRPr="006E5E72" w:rsidRDefault="00551AD8" w:rsidP="00F41B12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6E5E72">
              <w:rPr>
                <w:b/>
              </w:rPr>
              <w:t>Không</w:t>
            </w:r>
          </w:p>
        </w:tc>
      </w:tr>
      <w:tr w:rsidR="00551AD8" w14:paraId="5F4ACE26" w14:textId="77777777" w:rsidTr="00F41B12">
        <w:tc>
          <w:tcPr>
            <w:tcW w:w="483" w:type="dxa"/>
            <w:tcBorders>
              <w:top w:val="single" w:sz="4" w:space="0" w:color="9BBB59" w:themeColor="accent3"/>
              <w:left w:val="single" w:sz="4" w:space="0" w:color="81A042"/>
              <w:bottom w:val="single" w:sz="4" w:space="0" w:color="9BBB59" w:themeColor="accent3"/>
              <w:right w:val="single" w:sz="4" w:space="0" w:color="FFFFFF" w:themeColor="background1"/>
            </w:tcBorders>
            <w:vAlign w:val="center"/>
          </w:tcPr>
          <w:p w14:paraId="6BAD110C" w14:textId="77777777" w:rsidR="00551AD8" w:rsidRDefault="00551AD8" w:rsidP="00F41B12">
            <w:pPr>
              <w:tabs>
                <w:tab w:val="left" w:pos="5438"/>
              </w:tabs>
              <w:jc w:val="center"/>
            </w:pPr>
            <w:r>
              <w:t>1.</w:t>
            </w:r>
          </w:p>
        </w:tc>
        <w:tc>
          <w:tcPr>
            <w:tcW w:w="1767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9BBB59" w:themeColor="accent3"/>
              <w:right w:val="single" w:sz="4" w:space="0" w:color="FFFFFF" w:themeColor="background1"/>
            </w:tcBorders>
            <w:vAlign w:val="center"/>
          </w:tcPr>
          <w:p w14:paraId="6973E52E" w14:textId="77777777" w:rsidR="00551AD8" w:rsidRDefault="00551AD8" w:rsidP="00F41B12">
            <w:pPr>
              <w:tabs>
                <w:tab w:val="left" w:pos="5438"/>
              </w:tabs>
            </w:pPr>
            <w:r>
              <w:t>Thuyết minh đề tài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1E2BFE3D" w14:textId="77777777" w:rsidR="00551AD8" w:rsidRPr="00147551" w:rsidRDefault="00551AD8" w:rsidP="00F41B12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147551">
              <w:rPr>
                <w:rFonts w:ascii=".TMC-Ong Do" w:hAnsi=".TMC-Ong Do"/>
                <w:sz w:val="24"/>
                <w:szCs w:val="24"/>
              </w:rPr>
              <w:t>º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81A042"/>
            </w:tcBorders>
            <w:vAlign w:val="center"/>
          </w:tcPr>
          <w:p w14:paraId="18C52C8D" w14:textId="77777777" w:rsidR="00551AD8" w:rsidRPr="00147551" w:rsidRDefault="00551AD8" w:rsidP="00F41B12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147551">
              <w:rPr>
                <w:rFonts w:ascii=".TMC-Ong Do" w:hAnsi=".TMC-Ong Do"/>
                <w:sz w:val="24"/>
                <w:szCs w:val="24"/>
              </w:rPr>
              <w:t>º</w:t>
            </w:r>
          </w:p>
        </w:tc>
      </w:tr>
      <w:tr w:rsidR="00551AD8" w14:paraId="35FD7BA5" w14:textId="77777777" w:rsidTr="00F41B12">
        <w:trPr>
          <w:trHeight w:val="395"/>
        </w:trPr>
        <w:tc>
          <w:tcPr>
            <w:tcW w:w="483" w:type="dxa"/>
            <w:tcBorders>
              <w:top w:val="single" w:sz="4" w:space="0" w:color="9BBB59" w:themeColor="accent3"/>
              <w:left w:val="single" w:sz="4" w:space="0" w:color="81A042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53D37918" w14:textId="77777777" w:rsidR="00551AD8" w:rsidRDefault="00551AD8" w:rsidP="00F41B12">
            <w:pPr>
              <w:tabs>
                <w:tab w:val="left" w:pos="5438"/>
              </w:tabs>
              <w:jc w:val="center"/>
            </w:pPr>
            <w:r>
              <w:t>2.</w:t>
            </w:r>
          </w:p>
        </w:tc>
        <w:tc>
          <w:tcPr>
            <w:tcW w:w="1767" w:type="dxa"/>
            <w:tcBorders>
              <w:top w:val="single" w:sz="4" w:space="0" w:color="9BBB59" w:themeColor="accent3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72D98022" w14:textId="77777777" w:rsidR="00551AD8" w:rsidRDefault="00551AD8" w:rsidP="00F41B12">
            <w:pPr>
              <w:tabs>
                <w:tab w:val="left" w:pos="5438"/>
              </w:tabs>
            </w:pPr>
            <w:r>
              <w:t>Văn bản khác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14:paraId="1D158034" w14:textId="77777777" w:rsidR="00551AD8" w:rsidRPr="00147551" w:rsidRDefault="00551AD8" w:rsidP="00F41B12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147551">
              <w:rPr>
                <w:rFonts w:ascii=".TMC-Ong Do" w:hAnsi=".TMC-Ong Do"/>
                <w:sz w:val="24"/>
                <w:szCs w:val="24"/>
              </w:rPr>
              <w:t>º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81A042"/>
            </w:tcBorders>
            <w:vAlign w:val="center"/>
          </w:tcPr>
          <w:p w14:paraId="5CE41B70" w14:textId="77777777" w:rsidR="00551AD8" w:rsidRPr="00147551" w:rsidRDefault="00551AD8" w:rsidP="00F41B12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147551">
              <w:rPr>
                <w:rFonts w:ascii=".TMC-Ong Do" w:hAnsi=".TMC-Ong Do"/>
                <w:sz w:val="24"/>
                <w:szCs w:val="24"/>
              </w:rPr>
              <w:t>º</w:t>
            </w:r>
          </w:p>
        </w:tc>
      </w:tr>
    </w:tbl>
    <w:p w14:paraId="587D2841" w14:textId="77777777" w:rsidR="006E5E72" w:rsidRDefault="006E5E72" w:rsidP="00EE6B77"/>
    <w:p w14:paraId="547E321C" w14:textId="77777777" w:rsidR="006E5E72" w:rsidRPr="006E5E72" w:rsidRDefault="006E5E72" w:rsidP="006E5E72"/>
    <w:p w14:paraId="0855369D" w14:textId="77777777" w:rsidR="006E5E72" w:rsidRPr="006E5E72" w:rsidRDefault="006E5E72" w:rsidP="006E5E72">
      <w:pPr>
        <w:tabs>
          <w:tab w:val="left" w:pos="5438"/>
        </w:tabs>
      </w:pPr>
      <w:r>
        <w:tab/>
      </w:r>
    </w:p>
    <w:p w14:paraId="481CE1BA" w14:textId="556191DF" w:rsidR="003E6F76" w:rsidRPr="006E5E72" w:rsidRDefault="002E200C" w:rsidP="006E5E72">
      <w:pPr>
        <w:tabs>
          <w:tab w:val="left" w:pos="543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E6D97E" wp14:editId="4E30C4F7">
                <wp:simplePos x="0" y="0"/>
                <wp:positionH relativeFrom="page">
                  <wp:posOffset>2568575</wp:posOffset>
                </wp:positionH>
                <wp:positionV relativeFrom="page">
                  <wp:posOffset>9975850</wp:posOffset>
                </wp:positionV>
                <wp:extent cx="1955165" cy="219710"/>
                <wp:effectExtent l="0" t="0" r="6985" b="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7B7589" w14:textId="59359C02" w:rsidR="00D6358F" w:rsidRPr="00B837BD" w:rsidRDefault="00D6358F" w:rsidP="00D6358F">
                            <w:pPr>
                              <w:jc w:val="center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 xml:space="preserve">P.HCM, </w:t>
                            </w:r>
                            <w:r w:rsidR="00FE7ED9" w:rsidRP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 xml:space="preserve">tháng </w:t>
                            </w:r>
                            <w:r w:rsidR="00407CDB" w:rsidRPr="00407CDB">
                              <w:rPr>
                                <w:rStyle w:val="PageNumber"/>
                                <w:b/>
                                <w:color w:val="FF0000"/>
                                <w:sz w:val="22"/>
                                <w:szCs w:val="22"/>
                              </w:rPr>
                              <w:t>xx</w:t>
                            </w:r>
                            <w:r w:rsidR="00FE7ED9" w:rsidRPr="00407CDB">
                              <w:rPr>
                                <w:rStyle w:val="PageNumber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D2626" w:rsidRP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 xml:space="preserve">năm </w:t>
                            </w:r>
                            <w:r w:rsidRPr="002E200C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2E200C" w:rsidRPr="002E200C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6D97E" id="Text Box 34" o:spid="_x0000_s1029" type="#_x0000_t202" style="position:absolute;margin-left:202.25pt;margin-top:785.5pt;width:153.95pt;height:17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" filled="f" stroked="f" strokecolor="#333">
                <v:textbox style="mso-fit-shape-to-text:t" inset="2.88pt,2.88pt,2.88pt,2.88pt">
                  <w:txbxContent>
                    <w:p w14:paraId="677B7589" w14:textId="59359C02" w:rsidR="00D6358F" w:rsidRPr="00B837BD" w:rsidRDefault="00D6358F" w:rsidP="00D6358F">
                      <w:pPr>
                        <w:jc w:val="center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>T</w:t>
                      </w:r>
                      <w:r w:rsid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 xml:space="preserve">P.HCM, </w:t>
                      </w:r>
                      <w:r w:rsidR="00FE7ED9" w:rsidRP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 xml:space="preserve">tháng </w:t>
                      </w:r>
                      <w:r w:rsidR="00407CDB" w:rsidRPr="00407CDB">
                        <w:rPr>
                          <w:rStyle w:val="PageNumber"/>
                          <w:b/>
                          <w:color w:val="FF0000"/>
                          <w:sz w:val="22"/>
                          <w:szCs w:val="22"/>
                        </w:rPr>
                        <w:t>xx</w:t>
                      </w:r>
                      <w:r w:rsidR="00FE7ED9" w:rsidRPr="00407CDB">
                        <w:rPr>
                          <w:rStyle w:val="PageNumber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4D2626" w:rsidRP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 xml:space="preserve">năm </w:t>
                      </w:r>
                      <w:r w:rsidRPr="002E200C">
                        <w:rPr>
                          <w:rStyle w:val="PageNumber"/>
                          <w:b/>
                          <w:sz w:val="22"/>
                          <w:szCs w:val="22"/>
                        </w:rPr>
                        <w:t>20</w:t>
                      </w:r>
                      <w:r w:rsidR="002E200C" w:rsidRPr="002E200C">
                        <w:rPr>
                          <w:rStyle w:val="PageNumber"/>
                          <w:b/>
                          <w:sz w:val="22"/>
                          <w:szCs w:val="22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E6F76" w:rsidRPr="006E5E72" w:rsidSect="008C5554">
      <w:type w:val="nextColumn"/>
      <w:pgSz w:w="11907" w:h="16840" w:code="9"/>
      <w:pgMar w:top="270" w:right="720" w:bottom="245" w:left="576" w:header="720" w:footer="720" w:gutter="677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TMC-Ong Do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8A97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F28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142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C749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66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0CF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9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CEE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C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CF640F"/>
    <w:multiLevelType w:val="hybridMultilevel"/>
    <w:tmpl w:val="6832A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A1B23"/>
    <w:multiLevelType w:val="hybridMultilevel"/>
    <w:tmpl w:val="994C9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19290B"/>
    <w:multiLevelType w:val="hybridMultilevel"/>
    <w:tmpl w:val="6832AF4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463039">
    <w:abstractNumId w:val="9"/>
  </w:num>
  <w:num w:numId="2" w16cid:durableId="1529953121">
    <w:abstractNumId w:val="7"/>
  </w:num>
  <w:num w:numId="3" w16cid:durableId="571161971">
    <w:abstractNumId w:val="6"/>
  </w:num>
  <w:num w:numId="4" w16cid:durableId="525296315">
    <w:abstractNumId w:val="5"/>
  </w:num>
  <w:num w:numId="5" w16cid:durableId="1840659287">
    <w:abstractNumId w:val="4"/>
  </w:num>
  <w:num w:numId="6" w16cid:durableId="1943296873">
    <w:abstractNumId w:val="8"/>
  </w:num>
  <w:num w:numId="7" w16cid:durableId="322776821">
    <w:abstractNumId w:val="3"/>
  </w:num>
  <w:num w:numId="8" w16cid:durableId="1260140813">
    <w:abstractNumId w:val="2"/>
  </w:num>
  <w:num w:numId="9" w16cid:durableId="1350981973">
    <w:abstractNumId w:val="1"/>
  </w:num>
  <w:num w:numId="10" w16cid:durableId="1994328456">
    <w:abstractNumId w:val="0"/>
  </w:num>
  <w:num w:numId="11" w16cid:durableId="1790590238">
    <w:abstractNumId w:val="11"/>
  </w:num>
  <w:num w:numId="12" w16cid:durableId="441730267">
    <w:abstractNumId w:val="12"/>
  </w:num>
  <w:num w:numId="13" w16cid:durableId="3172266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CE"/>
    <w:rsid w:val="00105C5A"/>
    <w:rsid w:val="00147551"/>
    <w:rsid w:val="00187D8B"/>
    <w:rsid w:val="00193391"/>
    <w:rsid w:val="001C6453"/>
    <w:rsid w:val="001F4033"/>
    <w:rsid w:val="00257A08"/>
    <w:rsid w:val="0027289D"/>
    <w:rsid w:val="00290104"/>
    <w:rsid w:val="00292110"/>
    <w:rsid w:val="00292391"/>
    <w:rsid w:val="002D22DC"/>
    <w:rsid w:val="002E200C"/>
    <w:rsid w:val="002F664B"/>
    <w:rsid w:val="003041B2"/>
    <w:rsid w:val="003962FA"/>
    <w:rsid w:val="003A0760"/>
    <w:rsid w:val="003A2458"/>
    <w:rsid w:val="003E2A20"/>
    <w:rsid w:val="003E6F76"/>
    <w:rsid w:val="004034F9"/>
    <w:rsid w:val="00407CDB"/>
    <w:rsid w:val="00414FB1"/>
    <w:rsid w:val="00437804"/>
    <w:rsid w:val="00444C24"/>
    <w:rsid w:val="004B7708"/>
    <w:rsid w:val="004B7AE7"/>
    <w:rsid w:val="004C4062"/>
    <w:rsid w:val="004D2626"/>
    <w:rsid w:val="004D5DF8"/>
    <w:rsid w:val="004F1773"/>
    <w:rsid w:val="00503BA9"/>
    <w:rsid w:val="00506068"/>
    <w:rsid w:val="005063B3"/>
    <w:rsid w:val="00520B4C"/>
    <w:rsid w:val="00551AD8"/>
    <w:rsid w:val="00572D3C"/>
    <w:rsid w:val="00577A39"/>
    <w:rsid w:val="005C04C5"/>
    <w:rsid w:val="006070E3"/>
    <w:rsid w:val="00646FF7"/>
    <w:rsid w:val="00673118"/>
    <w:rsid w:val="00684E65"/>
    <w:rsid w:val="006D52D2"/>
    <w:rsid w:val="006E5E72"/>
    <w:rsid w:val="0070531E"/>
    <w:rsid w:val="007250C3"/>
    <w:rsid w:val="007319C4"/>
    <w:rsid w:val="00741BF6"/>
    <w:rsid w:val="007B4C6C"/>
    <w:rsid w:val="007D5383"/>
    <w:rsid w:val="007E263A"/>
    <w:rsid w:val="007F051E"/>
    <w:rsid w:val="00817278"/>
    <w:rsid w:val="0083769E"/>
    <w:rsid w:val="00857452"/>
    <w:rsid w:val="00886651"/>
    <w:rsid w:val="008C5554"/>
    <w:rsid w:val="009132F2"/>
    <w:rsid w:val="00915265"/>
    <w:rsid w:val="00917276"/>
    <w:rsid w:val="00931D58"/>
    <w:rsid w:val="0095263F"/>
    <w:rsid w:val="00A10CAB"/>
    <w:rsid w:val="00A42D58"/>
    <w:rsid w:val="00A56643"/>
    <w:rsid w:val="00A73FDF"/>
    <w:rsid w:val="00A978CE"/>
    <w:rsid w:val="00AB1452"/>
    <w:rsid w:val="00AC5B69"/>
    <w:rsid w:val="00AD7BB0"/>
    <w:rsid w:val="00AE6316"/>
    <w:rsid w:val="00AF051D"/>
    <w:rsid w:val="00B25577"/>
    <w:rsid w:val="00B62F58"/>
    <w:rsid w:val="00B739F9"/>
    <w:rsid w:val="00B837BD"/>
    <w:rsid w:val="00B93E5A"/>
    <w:rsid w:val="00BA7A40"/>
    <w:rsid w:val="00BE1B45"/>
    <w:rsid w:val="00BE6417"/>
    <w:rsid w:val="00C02BCC"/>
    <w:rsid w:val="00C067DB"/>
    <w:rsid w:val="00C36CF1"/>
    <w:rsid w:val="00C84F66"/>
    <w:rsid w:val="00CA2466"/>
    <w:rsid w:val="00CA72E9"/>
    <w:rsid w:val="00D279E0"/>
    <w:rsid w:val="00D27DCF"/>
    <w:rsid w:val="00D32DE1"/>
    <w:rsid w:val="00D543F7"/>
    <w:rsid w:val="00D6358F"/>
    <w:rsid w:val="00D6506A"/>
    <w:rsid w:val="00D722B0"/>
    <w:rsid w:val="00D864E1"/>
    <w:rsid w:val="00D97F22"/>
    <w:rsid w:val="00DA4E14"/>
    <w:rsid w:val="00DA794F"/>
    <w:rsid w:val="00E01F04"/>
    <w:rsid w:val="00E23952"/>
    <w:rsid w:val="00E33503"/>
    <w:rsid w:val="00E66ED3"/>
    <w:rsid w:val="00E8626D"/>
    <w:rsid w:val="00EA7C12"/>
    <w:rsid w:val="00EB111C"/>
    <w:rsid w:val="00ED5717"/>
    <w:rsid w:val="00EE6B77"/>
    <w:rsid w:val="00F0692D"/>
    <w:rsid w:val="00F31F44"/>
    <w:rsid w:val="00F41AA1"/>
    <w:rsid w:val="00F41B12"/>
    <w:rsid w:val="00F52304"/>
    <w:rsid w:val="00F632DF"/>
    <w:rsid w:val="00FA7F34"/>
    <w:rsid w:val="00FE6EEB"/>
    <w:rsid w:val="00FE7ED9"/>
    <w:rsid w:val="00FF2C12"/>
    <w:rsid w:val="00FF3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o:colormru v:ext="edit" colors="#fc0,#f90,#669"/>
    </o:shapedefaults>
    <o:shapelayout v:ext="edit">
      <o:idmap v:ext="edit" data="1"/>
    </o:shapelayout>
  </w:shapeDefaults>
  <w:decimalSymbol w:val="."/>
  <w:listSeparator w:val=","/>
  <w14:docId w14:val="144748BE"/>
  <w15:docId w15:val="{19D286F0-A752-49D2-AE37-9171FE74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63F"/>
  </w:style>
  <w:style w:type="paragraph" w:styleId="Heading1">
    <w:name w:val="heading 1"/>
    <w:next w:val="Normal"/>
    <w:qFormat/>
    <w:rsid w:val="00E01F04"/>
    <w:pPr>
      <w:spacing w:after="160"/>
      <w:jc w:val="center"/>
      <w:outlineLvl w:val="0"/>
    </w:pPr>
    <w:rPr>
      <w:rFonts w:ascii="Lucida Sans Unicode" w:hAnsi="Lucida Sans Unicode"/>
      <w:b/>
      <w:color w:val="FFFFFF"/>
      <w:spacing w:val="20"/>
      <w:kern w:val="28"/>
      <w:sz w:val="72"/>
      <w:szCs w:val="72"/>
    </w:rPr>
  </w:style>
  <w:style w:type="paragraph" w:styleId="Heading2">
    <w:name w:val="heading 2"/>
    <w:next w:val="Normal"/>
    <w:qFormat/>
    <w:rsid w:val="00FF30C5"/>
    <w:pPr>
      <w:jc w:val="center"/>
      <w:outlineLvl w:val="1"/>
    </w:pPr>
    <w:rPr>
      <w:rFonts w:ascii="Lucida Sans Unicode" w:hAnsi="Lucida Sans Unicode"/>
      <w:b/>
      <w:bCs/>
      <w:kern w:val="28"/>
      <w:sz w:val="22"/>
      <w:szCs w:val="36"/>
    </w:rPr>
  </w:style>
  <w:style w:type="paragraph" w:styleId="Heading3">
    <w:name w:val="heading 3"/>
    <w:next w:val="Normal"/>
    <w:qFormat/>
    <w:rsid w:val="00FF30C5"/>
    <w:pPr>
      <w:outlineLvl w:val="2"/>
    </w:pPr>
    <w:rPr>
      <w:rFonts w:ascii="Tahoma" w:hAnsi="Tahoma"/>
      <w:bCs/>
      <w:spacing w:val="10"/>
      <w:kern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3F"/>
    <w:rPr>
      <w:rFonts w:ascii="Tahoma" w:hAnsi="Tahoma"/>
      <w:color w:val="000000"/>
      <w:kern w:val="28"/>
      <w:sz w:val="16"/>
      <w:szCs w:val="16"/>
    </w:rPr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</w:rPr>
  </w:style>
  <w:style w:type="paragraph" w:customStyle="1" w:styleId="address">
    <w:name w:val="address"/>
    <w:basedOn w:val="Normal"/>
    <w:rsid w:val="007E263A"/>
    <w:pPr>
      <w:jc w:val="center"/>
    </w:pPr>
    <w:rPr>
      <w:rFonts w:ascii="Tahoma" w:hAnsi="Tahoma" w:cs="Ari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263F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rsid w:val="009526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63F"/>
  </w:style>
  <w:style w:type="table" w:styleId="LightShading-Accent3">
    <w:name w:val="Light Shading Accent 3"/>
    <w:basedOn w:val="TableNormal"/>
    <w:uiPriority w:val="60"/>
    <w:rsid w:val="009526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61"/>
    <w:rsid w:val="00EE6B77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Grid3-Accent3">
    <w:name w:val="Medium Grid 3 Accent 3"/>
    <w:basedOn w:val="TableNormal"/>
    <w:uiPriority w:val="69"/>
    <w:rsid w:val="00741B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ColorfulGrid-Accent3">
    <w:name w:val="Colorful Grid Accent 3"/>
    <w:basedOn w:val="TableNormal"/>
    <w:uiPriority w:val="73"/>
    <w:rsid w:val="00741B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Shading2-Accent3">
    <w:name w:val="Medium Shading 2 Accent 3"/>
    <w:basedOn w:val="TableNormal"/>
    <w:uiPriority w:val="64"/>
    <w:rsid w:val="00741B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FA7F34"/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CallOuts">
    <w:name w:val="Call_Outs"/>
    <w:basedOn w:val="Normal"/>
    <w:rsid w:val="00FA7F34"/>
    <w:pPr>
      <w:jc w:val="center"/>
    </w:pPr>
    <w:rPr>
      <w:rFonts w:ascii="Arial" w:hAnsi="Arial"/>
      <w:b/>
      <w:color w:val="FFFFFF"/>
      <w:sz w:val="26"/>
      <w:szCs w:val="24"/>
    </w:rPr>
  </w:style>
  <w:style w:type="table" w:styleId="TableGrid">
    <w:name w:val="Table Grid"/>
    <w:basedOn w:val="TableNormal"/>
    <w:uiPriority w:val="59"/>
    <w:rsid w:val="00FA7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3">
    <w:name w:val="Medium Shading 1 Accent 3"/>
    <w:basedOn w:val="TableNormal"/>
    <w:uiPriority w:val="63"/>
    <w:rsid w:val="00292110"/>
    <w:rPr>
      <w:color w:val="00000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29211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PageNumber">
    <w:name w:val="page number"/>
    <w:rsid w:val="00D6358F"/>
  </w:style>
  <w:style w:type="table" w:styleId="MediumList1-Accent3">
    <w:name w:val="Medium List 1 Accent 3"/>
    <w:basedOn w:val="TableNormal"/>
    <w:uiPriority w:val="65"/>
    <w:rsid w:val="002D22DC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A72E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CA7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Fly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AAE84-2A0C-4737-B09B-052FD63F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</Template>
  <TotalTime>138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GAU KEN COMPUTER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Nguyễn Trường</cp:lastModifiedBy>
  <cp:revision>34</cp:revision>
  <cp:lastPrinted>2018-08-17T02:41:00Z</cp:lastPrinted>
  <dcterms:created xsi:type="dcterms:W3CDTF">2018-07-04T02:53:00Z</dcterms:created>
  <dcterms:modified xsi:type="dcterms:W3CDTF">2022-08-22T04:14:00Z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TC060874361033</vt:lpwstr>
  </property>
</Properties>
</file>