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10323" w14:textId="77777777" w:rsidR="00E465CE" w:rsidRDefault="00830C32">
      <w:pPr>
        <w:spacing w:before="58"/>
        <w:ind w:left="2396" w:right="1686"/>
        <w:jc w:val="center"/>
        <w:rPr>
          <w:sz w:val="30"/>
          <w:szCs w:val="30"/>
        </w:rPr>
      </w:pPr>
      <w:r>
        <w:rPr>
          <w:b/>
          <w:spacing w:val="-1"/>
          <w:sz w:val="30"/>
          <w:szCs w:val="30"/>
        </w:rPr>
        <w:t>I</w:t>
      </w:r>
      <w:r>
        <w:rPr>
          <w:b/>
          <w:spacing w:val="-2"/>
          <w:sz w:val="30"/>
          <w:szCs w:val="30"/>
        </w:rPr>
        <w:t>N</w:t>
      </w:r>
      <w:r>
        <w:rPr>
          <w:b/>
          <w:spacing w:val="-1"/>
          <w:sz w:val="30"/>
          <w:szCs w:val="30"/>
        </w:rPr>
        <w:t>F</w:t>
      </w:r>
      <w:r>
        <w:rPr>
          <w:b/>
          <w:spacing w:val="-2"/>
          <w:sz w:val="30"/>
          <w:szCs w:val="30"/>
        </w:rPr>
        <w:t>ORMA</w:t>
      </w:r>
      <w:r>
        <w:rPr>
          <w:b/>
          <w:spacing w:val="-1"/>
          <w:sz w:val="30"/>
          <w:szCs w:val="30"/>
        </w:rPr>
        <w:t>TI</w:t>
      </w:r>
      <w:r>
        <w:rPr>
          <w:b/>
          <w:spacing w:val="-2"/>
          <w:sz w:val="30"/>
          <w:szCs w:val="30"/>
        </w:rPr>
        <w:t>O</w:t>
      </w:r>
      <w:r>
        <w:rPr>
          <w:b/>
          <w:sz w:val="30"/>
          <w:szCs w:val="30"/>
        </w:rPr>
        <w:t>N</w:t>
      </w:r>
      <w:r>
        <w:rPr>
          <w:b/>
          <w:spacing w:val="-2"/>
          <w:sz w:val="30"/>
          <w:szCs w:val="30"/>
        </w:rPr>
        <w:t xml:space="preserve"> O</w:t>
      </w:r>
      <w:r>
        <w:rPr>
          <w:b/>
          <w:sz w:val="30"/>
          <w:szCs w:val="30"/>
        </w:rPr>
        <w:t>F</w:t>
      </w:r>
      <w:r>
        <w:rPr>
          <w:b/>
          <w:spacing w:val="-1"/>
          <w:sz w:val="30"/>
          <w:szCs w:val="30"/>
        </w:rPr>
        <w:t xml:space="preserve"> </w:t>
      </w:r>
      <w:r>
        <w:rPr>
          <w:b/>
          <w:spacing w:val="-2"/>
          <w:sz w:val="30"/>
          <w:szCs w:val="30"/>
        </w:rPr>
        <w:t>D</w:t>
      </w:r>
      <w:r>
        <w:rPr>
          <w:b/>
          <w:spacing w:val="-1"/>
          <w:sz w:val="30"/>
          <w:szCs w:val="30"/>
        </w:rPr>
        <w:t>ISSE</w:t>
      </w:r>
      <w:r>
        <w:rPr>
          <w:b/>
          <w:spacing w:val="-2"/>
          <w:sz w:val="30"/>
          <w:szCs w:val="30"/>
        </w:rPr>
        <w:t>R</w:t>
      </w:r>
      <w:r>
        <w:rPr>
          <w:b/>
          <w:spacing w:val="-1"/>
          <w:sz w:val="30"/>
          <w:szCs w:val="30"/>
        </w:rPr>
        <w:t>T</w:t>
      </w:r>
      <w:r>
        <w:rPr>
          <w:b/>
          <w:spacing w:val="-2"/>
          <w:sz w:val="30"/>
          <w:szCs w:val="30"/>
        </w:rPr>
        <w:t>A</w:t>
      </w:r>
      <w:r>
        <w:rPr>
          <w:b/>
          <w:spacing w:val="-1"/>
          <w:sz w:val="30"/>
          <w:szCs w:val="30"/>
        </w:rPr>
        <w:t>TI</w:t>
      </w:r>
      <w:r>
        <w:rPr>
          <w:b/>
          <w:spacing w:val="-2"/>
          <w:sz w:val="30"/>
          <w:szCs w:val="30"/>
        </w:rPr>
        <w:t>O</w:t>
      </w:r>
      <w:r>
        <w:rPr>
          <w:b/>
          <w:sz w:val="30"/>
          <w:szCs w:val="30"/>
        </w:rPr>
        <w:t>N</w:t>
      </w:r>
    </w:p>
    <w:p w14:paraId="0D623E05" w14:textId="77777777" w:rsidR="00E465CE" w:rsidRDefault="00830C32">
      <w:pPr>
        <w:spacing w:before="33"/>
        <w:ind w:left="1593" w:right="1040"/>
        <w:jc w:val="center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“Chằ</w:t>
      </w:r>
      <w:r>
        <w:rPr>
          <w:b/>
          <w:sz w:val="28"/>
          <w:szCs w:val="28"/>
        </w:rPr>
        <w:t>n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(Yak</w:t>
      </w:r>
      <w:r>
        <w:rPr>
          <w:b/>
          <w:sz w:val="28"/>
          <w:szCs w:val="28"/>
        </w:rPr>
        <w:t>)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symbo</w:t>
      </w:r>
      <w:r>
        <w:rPr>
          <w:b/>
          <w:sz w:val="28"/>
          <w:szCs w:val="28"/>
        </w:rPr>
        <w:t>l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in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Ma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n</w:t>
      </w:r>
      <w:r>
        <w:rPr>
          <w:b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an</w:t>
      </w:r>
      <w:r>
        <w:rPr>
          <w:b/>
          <w:sz w:val="28"/>
          <w:szCs w:val="28"/>
        </w:rPr>
        <w:t>d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Southeas</w:t>
      </w:r>
      <w:r>
        <w:rPr>
          <w:b/>
          <w:sz w:val="28"/>
          <w:szCs w:val="28"/>
        </w:rPr>
        <w:t>t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As</w:t>
      </w:r>
      <w:r>
        <w:rPr>
          <w:b/>
          <w:sz w:val="28"/>
          <w:szCs w:val="28"/>
        </w:rPr>
        <w:t>ia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pacing w:val="1"/>
          <w:w w:val="99"/>
          <w:sz w:val="28"/>
          <w:szCs w:val="28"/>
        </w:rPr>
        <w:t>art</w:t>
      </w:r>
      <w:r>
        <w:rPr>
          <w:b/>
          <w:spacing w:val="3"/>
          <w:w w:val="99"/>
          <w:sz w:val="28"/>
          <w:szCs w:val="28"/>
        </w:rPr>
        <w:t>s</w:t>
      </w:r>
      <w:r>
        <w:rPr>
          <w:b/>
          <w:w w:val="99"/>
          <w:sz w:val="28"/>
          <w:szCs w:val="28"/>
        </w:rPr>
        <w:t>”</w:t>
      </w:r>
    </w:p>
    <w:p w14:paraId="0CF200F0" w14:textId="77777777" w:rsidR="00E465CE" w:rsidRDefault="00E465CE">
      <w:pPr>
        <w:spacing w:before="7" w:line="180" w:lineRule="exact"/>
        <w:rPr>
          <w:sz w:val="19"/>
          <w:szCs w:val="19"/>
        </w:rPr>
      </w:pPr>
    </w:p>
    <w:p w14:paraId="3B1AB6BA" w14:textId="77777777" w:rsidR="00E465CE" w:rsidRDefault="00E465CE">
      <w:pPr>
        <w:spacing w:line="200" w:lineRule="exact"/>
      </w:pPr>
    </w:p>
    <w:p w14:paraId="0AE0D89D" w14:textId="77777777" w:rsidR="00E465CE" w:rsidRDefault="00830C32" w:rsidP="00DB1DB4">
      <w:pPr>
        <w:ind w:left="667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 xml:space="preserve">ajor:          </w:t>
      </w:r>
      <w:r>
        <w:rPr>
          <w:spacing w:val="12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C</w:t>
      </w:r>
      <w:r>
        <w:rPr>
          <w:sz w:val="26"/>
          <w:szCs w:val="26"/>
        </w:rPr>
        <w:t>ultural</w:t>
      </w:r>
      <w:r>
        <w:rPr>
          <w:spacing w:val="-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S</w:t>
      </w:r>
      <w:r>
        <w:rPr>
          <w:sz w:val="26"/>
          <w:szCs w:val="26"/>
        </w:rPr>
        <w:t>tudies</w:t>
      </w:r>
    </w:p>
    <w:p w14:paraId="6EE2A6BF" w14:textId="77777777" w:rsidR="00E465CE" w:rsidRDefault="00830C32" w:rsidP="00DB1DB4">
      <w:pPr>
        <w:ind w:left="667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C</w:t>
      </w:r>
      <w:r>
        <w:rPr>
          <w:sz w:val="26"/>
          <w:szCs w:val="26"/>
        </w:rPr>
        <w:t xml:space="preserve">ode:           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9229040</w:t>
      </w:r>
    </w:p>
    <w:p w14:paraId="0823D192" w14:textId="77777777" w:rsidR="00E465CE" w:rsidRDefault="00830C32" w:rsidP="00DB1DB4">
      <w:pPr>
        <w:ind w:left="667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Full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name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PhD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candidat</w:t>
      </w:r>
      <w:r>
        <w:rPr>
          <w:spacing w:val="1"/>
          <w:sz w:val="26"/>
          <w:szCs w:val="26"/>
        </w:rPr>
        <w:t>e</w:t>
      </w:r>
      <w:r>
        <w:rPr>
          <w:sz w:val="26"/>
          <w:szCs w:val="26"/>
        </w:rPr>
        <w:t xml:space="preserve">:        </w:t>
      </w:r>
      <w:r>
        <w:rPr>
          <w:spacing w:val="1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N</w:t>
      </w:r>
      <w:r>
        <w:rPr>
          <w:sz w:val="26"/>
          <w:szCs w:val="26"/>
        </w:rPr>
        <w:t>guyen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Thi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Tam</w:t>
      </w:r>
      <w:r>
        <w:rPr>
          <w:spacing w:val="-5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A</w:t>
      </w:r>
      <w:r>
        <w:rPr>
          <w:sz w:val="26"/>
          <w:szCs w:val="26"/>
        </w:rPr>
        <w:t>nh</w:t>
      </w:r>
    </w:p>
    <w:p w14:paraId="612B7BF8" w14:textId="77777777" w:rsidR="00E465CE" w:rsidRDefault="00830C32" w:rsidP="00DB1DB4">
      <w:pPr>
        <w:ind w:left="667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Scientific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advisor:</w:t>
      </w:r>
      <w:r>
        <w:rPr>
          <w:sz w:val="26"/>
          <w:szCs w:val="26"/>
        </w:rPr>
        <w:t xml:space="preserve">                         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Prof.</w:t>
      </w:r>
      <w:r>
        <w:rPr>
          <w:spacing w:val="-5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D</w:t>
      </w:r>
      <w:r>
        <w:rPr>
          <w:sz w:val="26"/>
          <w:szCs w:val="26"/>
        </w:rPr>
        <w:t>r.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Phan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Thi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Thu</w:t>
      </w:r>
      <w:r>
        <w:rPr>
          <w:spacing w:val="-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ien</w:t>
      </w:r>
    </w:p>
    <w:p w14:paraId="5C3FC032" w14:textId="77777777" w:rsidR="00E465CE" w:rsidRDefault="00830C32" w:rsidP="00DB1DB4">
      <w:pPr>
        <w:ind w:left="667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1"/>
          <w:sz w:val="26"/>
          <w:szCs w:val="26"/>
        </w:rPr>
        <w:t>n</w:t>
      </w:r>
      <w:r>
        <w:rPr>
          <w:sz w:val="26"/>
          <w:szCs w:val="26"/>
        </w:rPr>
        <w:t>stit</w:t>
      </w:r>
      <w:r>
        <w:rPr>
          <w:spacing w:val="1"/>
          <w:sz w:val="26"/>
          <w:szCs w:val="26"/>
        </w:rPr>
        <w:t>u</w:t>
      </w:r>
      <w:r>
        <w:rPr>
          <w:sz w:val="26"/>
          <w:szCs w:val="26"/>
        </w:rPr>
        <w:t>ti</w:t>
      </w:r>
      <w:r>
        <w:rPr>
          <w:spacing w:val="1"/>
          <w:sz w:val="26"/>
          <w:szCs w:val="26"/>
        </w:rPr>
        <w:t>on</w:t>
      </w:r>
      <w:r>
        <w:rPr>
          <w:sz w:val="26"/>
          <w:szCs w:val="26"/>
        </w:rPr>
        <w:t xml:space="preserve">:   </w:t>
      </w:r>
      <w:r>
        <w:rPr>
          <w:spacing w:val="29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U</w:t>
      </w:r>
      <w:r>
        <w:rPr>
          <w:sz w:val="26"/>
          <w:szCs w:val="26"/>
        </w:rPr>
        <w:t>niversity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Social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Sciences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and</w:t>
      </w:r>
      <w:r>
        <w:rPr>
          <w:spacing w:val="12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u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anitie</w:t>
      </w:r>
      <w:r>
        <w:rPr>
          <w:spacing w:val="1"/>
          <w:sz w:val="26"/>
          <w:szCs w:val="26"/>
        </w:rPr>
        <w:t>s</w:t>
      </w:r>
      <w:r>
        <w:rPr>
          <w:sz w:val="26"/>
          <w:szCs w:val="26"/>
        </w:rPr>
        <w:t>,</w:t>
      </w:r>
      <w:r>
        <w:rPr>
          <w:spacing w:val="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V</w:t>
      </w:r>
      <w:r>
        <w:rPr>
          <w:sz w:val="26"/>
          <w:szCs w:val="26"/>
        </w:rPr>
        <w:t>ietnam</w:t>
      </w:r>
      <w:r>
        <w:rPr>
          <w:spacing w:val="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N</w:t>
      </w:r>
      <w:r>
        <w:rPr>
          <w:sz w:val="26"/>
          <w:szCs w:val="26"/>
        </w:rPr>
        <w:t>ational</w:t>
      </w:r>
    </w:p>
    <w:p w14:paraId="14BD159C" w14:textId="77777777" w:rsidR="00E465CE" w:rsidRDefault="00830C32" w:rsidP="00DB1DB4">
      <w:pPr>
        <w:ind w:left="100"/>
        <w:rPr>
          <w:sz w:val="26"/>
          <w:szCs w:val="26"/>
        </w:rPr>
      </w:pPr>
      <w:r>
        <w:rPr>
          <w:spacing w:val="1"/>
          <w:sz w:val="26"/>
          <w:szCs w:val="26"/>
        </w:rPr>
        <w:t>U</w:t>
      </w:r>
      <w:r>
        <w:rPr>
          <w:sz w:val="26"/>
          <w:szCs w:val="26"/>
        </w:rPr>
        <w:t>niversity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o</w:t>
      </w:r>
      <w:r>
        <w:rPr>
          <w:spacing w:val="-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C</w:t>
      </w:r>
      <w:r>
        <w:rPr>
          <w:sz w:val="26"/>
          <w:szCs w:val="26"/>
        </w:rPr>
        <w:t>hi</w:t>
      </w:r>
      <w:r>
        <w:rPr>
          <w:spacing w:val="-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inh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City</w:t>
      </w:r>
    </w:p>
    <w:p w14:paraId="34F2B42D" w14:textId="77777777" w:rsidR="00E465CE" w:rsidRDefault="00E465CE" w:rsidP="00DB1DB4">
      <w:pPr>
        <w:rPr>
          <w:sz w:val="11"/>
          <w:szCs w:val="11"/>
        </w:rPr>
      </w:pPr>
    </w:p>
    <w:p w14:paraId="63E87521" w14:textId="77777777" w:rsidR="00E465CE" w:rsidRDefault="00E465CE" w:rsidP="00DB1DB4"/>
    <w:p w14:paraId="67E262B4" w14:textId="77777777" w:rsidR="00E465CE" w:rsidRDefault="00E465CE" w:rsidP="00DB1DB4"/>
    <w:p w14:paraId="72F18CEC" w14:textId="34DF9CB4" w:rsidR="00E465CE" w:rsidRDefault="00830C32" w:rsidP="00DB1DB4">
      <w:pPr>
        <w:ind w:left="460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pacing w:val="33"/>
          <w:sz w:val="26"/>
          <w:szCs w:val="26"/>
        </w:rPr>
        <w:t xml:space="preserve"> </w:t>
      </w:r>
      <w:r>
        <w:rPr>
          <w:b/>
          <w:spacing w:val="1"/>
          <w:sz w:val="26"/>
          <w:szCs w:val="26"/>
        </w:rPr>
        <w:t>A</w:t>
      </w:r>
      <w:r>
        <w:rPr>
          <w:b/>
          <w:sz w:val="26"/>
          <w:szCs w:val="26"/>
        </w:rPr>
        <w:t>bstract</w:t>
      </w:r>
    </w:p>
    <w:p w14:paraId="2F65D706" w14:textId="77777777" w:rsidR="00E465CE" w:rsidRPr="00810018" w:rsidRDefault="00830C32" w:rsidP="00DB1DB4">
      <w:pPr>
        <w:ind w:left="100" w:right="65" w:firstLine="720"/>
        <w:jc w:val="both"/>
        <w:rPr>
          <w:sz w:val="26"/>
          <w:szCs w:val="26"/>
        </w:rPr>
      </w:pPr>
      <w:r w:rsidRPr="00810018">
        <w:rPr>
          <w:sz w:val="26"/>
          <w:szCs w:val="26"/>
        </w:rPr>
        <w:t>Southeast</w:t>
      </w:r>
      <w:r w:rsidRPr="00810018">
        <w:rPr>
          <w:spacing w:val="60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 xml:space="preserve">sia  is 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a 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multi-ethnic,</w:t>
      </w:r>
      <w:r w:rsidRPr="00810018">
        <w:rPr>
          <w:spacing w:val="5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ult</w:t>
      </w:r>
      <w:r w:rsidRPr="00810018">
        <w:rPr>
          <w:spacing w:val="1"/>
          <w:sz w:val="26"/>
          <w:szCs w:val="26"/>
        </w:rPr>
        <w:t>i</w:t>
      </w:r>
      <w:r w:rsidRPr="00810018">
        <w:rPr>
          <w:sz w:val="26"/>
          <w:szCs w:val="26"/>
        </w:rPr>
        <w:t>-cultural</w:t>
      </w:r>
      <w:r w:rsidRPr="00810018">
        <w:rPr>
          <w:spacing w:val="55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and </w:t>
      </w:r>
      <w:r w:rsidRPr="00810018">
        <w:rPr>
          <w:spacing w:val="1"/>
          <w:sz w:val="26"/>
          <w:szCs w:val="26"/>
        </w:rPr>
        <w:t xml:space="preserve"> m</w:t>
      </w:r>
      <w:r w:rsidRPr="00810018">
        <w:rPr>
          <w:sz w:val="26"/>
          <w:szCs w:val="26"/>
        </w:rPr>
        <w:t>ult</w:t>
      </w:r>
      <w:r w:rsidRPr="00810018">
        <w:rPr>
          <w:spacing w:val="1"/>
          <w:sz w:val="26"/>
          <w:szCs w:val="26"/>
        </w:rPr>
        <w:t>i</w:t>
      </w:r>
      <w:r w:rsidRPr="00810018">
        <w:rPr>
          <w:sz w:val="26"/>
          <w:szCs w:val="26"/>
        </w:rPr>
        <w:t>-reli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ou</w:t>
      </w:r>
      <w:r w:rsidRPr="00810018">
        <w:rPr>
          <w:sz w:val="26"/>
          <w:szCs w:val="26"/>
        </w:rPr>
        <w:t>s</w:t>
      </w:r>
      <w:r w:rsidRPr="00810018">
        <w:rPr>
          <w:spacing w:val="54"/>
          <w:sz w:val="26"/>
          <w:szCs w:val="26"/>
        </w:rPr>
        <w:t xml:space="preserve"> </w:t>
      </w:r>
      <w:r w:rsidRPr="00810018">
        <w:rPr>
          <w:sz w:val="26"/>
          <w:szCs w:val="26"/>
        </w:rPr>
        <w:t>re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on</w:t>
      </w:r>
      <w:r w:rsidRPr="00810018">
        <w:rPr>
          <w:sz w:val="26"/>
          <w:szCs w:val="26"/>
        </w:rPr>
        <w:t xml:space="preserve">.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lthough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culture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Southeast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sia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very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rich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diverse,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countries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the re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still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>e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un</w:t>
      </w:r>
      <w:r w:rsidRPr="00810018">
        <w:rPr>
          <w:sz w:val="26"/>
          <w:szCs w:val="26"/>
        </w:rPr>
        <w:t>ity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b</w:t>
      </w:r>
      <w:r w:rsidRPr="00810018">
        <w:rPr>
          <w:sz w:val="26"/>
          <w:szCs w:val="26"/>
        </w:rPr>
        <w:t>ased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</w:t>
      </w:r>
      <w:r w:rsidRPr="00810018">
        <w:rPr>
          <w:spacing w:val="13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c</w:t>
      </w:r>
      <w:r w:rsidRPr="00810018">
        <w:rPr>
          <w:spacing w:val="1"/>
          <w:sz w:val="26"/>
          <w:szCs w:val="26"/>
        </w:rPr>
        <w:t>ommo</w:t>
      </w:r>
      <w:r w:rsidRPr="00810018">
        <w:rPr>
          <w:sz w:val="26"/>
          <w:szCs w:val="26"/>
        </w:rPr>
        <w:t>n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ele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ts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f</w:t>
      </w:r>
      <w:r w:rsidRPr="00810018">
        <w:rPr>
          <w:spacing w:val="13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1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og</w:t>
      </w:r>
      <w:r w:rsidRPr="00810018">
        <w:rPr>
          <w:sz w:val="26"/>
          <w:szCs w:val="26"/>
        </w:rPr>
        <w:t>ra</w:t>
      </w:r>
      <w:r w:rsidRPr="00810018">
        <w:rPr>
          <w:spacing w:val="1"/>
          <w:sz w:val="26"/>
          <w:szCs w:val="26"/>
        </w:rPr>
        <w:t>ph</w:t>
      </w:r>
      <w:r w:rsidRPr="00810018">
        <w:rPr>
          <w:sz w:val="26"/>
          <w:szCs w:val="26"/>
        </w:rPr>
        <w:t>ical -</w:t>
      </w:r>
      <w:r w:rsidRPr="00810018">
        <w:rPr>
          <w:spacing w:val="15"/>
          <w:sz w:val="26"/>
          <w:szCs w:val="26"/>
        </w:rPr>
        <w:t xml:space="preserve"> </w:t>
      </w:r>
      <w:r w:rsidRPr="00810018">
        <w:rPr>
          <w:sz w:val="26"/>
          <w:szCs w:val="26"/>
        </w:rPr>
        <w:t>historical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- cultural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area.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T</w:t>
      </w:r>
      <w:r w:rsidRPr="00810018">
        <w:rPr>
          <w:sz w:val="26"/>
          <w:szCs w:val="26"/>
        </w:rPr>
        <w:t>hat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cultural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area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strongly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influenced by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Indian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culture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-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one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the centers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hu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an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civilization,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also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shackles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any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religions in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orld.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In general,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ost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c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untries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in Sout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ea</w:t>
      </w:r>
      <w:r w:rsidRPr="00810018">
        <w:rPr>
          <w:spacing w:val="1"/>
          <w:sz w:val="26"/>
          <w:szCs w:val="26"/>
        </w:rPr>
        <w:t>s</w:t>
      </w:r>
      <w:r w:rsidRPr="00810018">
        <w:rPr>
          <w:sz w:val="26"/>
          <w:szCs w:val="26"/>
        </w:rPr>
        <w:t>t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sia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are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fl</w:t>
      </w:r>
      <w:r w:rsidRPr="00810018">
        <w:rPr>
          <w:spacing w:val="1"/>
          <w:sz w:val="26"/>
          <w:szCs w:val="26"/>
        </w:rPr>
        <w:t>u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ced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by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Indian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p</w:t>
      </w:r>
      <w:r w:rsidRPr="00810018">
        <w:rPr>
          <w:sz w:val="26"/>
          <w:szCs w:val="26"/>
        </w:rPr>
        <w:t>ic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Ra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a. Through  historical</w:t>
      </w:r>
      <w:r w:rsidRPr="00810018">
        <w:rPr>
          <w:spacing w:val="64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periods, 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the 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epic 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has 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been 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cir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ul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d</w:t>
      </w:r>
      <w:r w:rsidRPr="00810018">
        <w:rPr>
          <w:spacing w:val="64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in 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 xml:space="preserve">any 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l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nguages</w:t>
      </w:r>
      <w:r w:rsidRPr="00810018">
        <w:rPr>
          <w:spacing w:val="64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and </w:t>
      </w:r>
      <w:r w:rsidRPr="00810018">
        <w:rPr>
          <w:sz w:val="26"/>
          <w:szCs w:val="26"/>
        </w:rPr>
        <w:t>innu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erable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versions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have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been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create</w:t>
      </w:r>
      <w:r w:rsidRPr="00810018">
        <w:rPr>
          <w:spacing w:val="1"/>
          <w:sz w:val="26"/>
          <w:szCs w:val="26"/>
        </w:rPr>
        <w:t>d</w:t>
      </w:r>
      <w:r w:rsidRPr="00810018">
        <w:rPr>
          <w:sz w:val="26"/>
          <w:szCs w:val="26"/>
        </w:rPr>
        <w:t>.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p</w:t>
      </w:r>
      <w:r w:rsidRPr="00810018">
        <w:rPr>
          <w:sz w:val="26"/>
          <w:szCs w:val="26"/>
        </w:rPr>
        <w:t>ic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R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a 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d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aspects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of </w:t>
      </w:r>
      <w:r w:rsidRPr="00810018">
        <w:rPr>
          <w:spacing w:val="1"/>
          <w:sz w:val="26"/>
          <w:szCs w:val="26"/>
        </w:rPr>
        <w:t>B</w:t>
      </w:r>
      <w:r w:rsidRPr="00810018">
        <w:rPr>
          <w:sz w:val="26"/>
          <w:szCs w:val="26"/>
        </w:rPr>
        <w:t>rah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inism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in the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lives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of </w:t>
      </w:r>
      <w:r w:rsidRPr="00810018">
        <w:rPr>
          <w:spacing w:val="1"/>
          <w:sz w:val="26"/>
          <w:szCs w:val="26"/>
        </w:rPr>
        <w:t>S</w:t>
      </w:r>
      <w:r w:rsidRPr="00810018">
        <w:rPr>
          <w:sz w:val="26"/>
          <w:szCs w:val="26"/>
        </w:rPr>
        <w:t>outheast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sian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residents,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e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especially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consider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an 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age that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>ietna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ese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z w:val="26"/>
          <w:szCs w:val="26"/>
        </w:rPr>
        <w:t>call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hằn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ak).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age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discuss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this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not only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sho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n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visual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arts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but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also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on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stage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perfor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ance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Southeast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 xml:space="preserve">n countries. </w:t>
      </w:r>
      <w:r w:rsidRPr="00810018">
        <w:rPr>
          <w:spacing w:val="1"/>
          <w:sz w:val="26"/>
          <w:szCs w:val="26"/>
        </w:rPr>
        <w:t>T</w:t>
      </w:r>
      <w:r w:rsidRPr="00810018">
        <w:rPr>
          <w:sz w:val="26"/>
          <w:szCs w:val="26"/>
        </w:rPr>
        <w:t>he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concept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“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ak”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used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to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refer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to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obj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cts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rel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d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to tr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nscendent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l</w:t>
      </w:r>
      <w:r w:rsidRPr="00810018">
        <w:rPr>
          <w:spacing w:val="-25"/>
          <w:sz w:val="26"/>
          <w:szCs w:val="26"/>
        </w:rPr>
        <w:t xml:space="preserve"> </w:t>
      </w:r>
      <w:r w:rsidRPr="00810018">
        <w:rPr>
          <w:sz w:val="26"/>
          <w:szCs w:val="26"/>
        </w:rPr>
        <w:t>creatures,</w:t>
      </w:r>
      <w:r w:rsidRPr="00810018">
        <w:rPr>
          <w:spacing w:val="-20"/>
          <w:sz w:val="26"/>
          <w:szCs w:val="26"/>
        </w:rPr>
        <w:t xml:space="preserve"> </w:t>
      </w:r>
      <w:r w:rsidRPr="00810018">
        <w:rPr>
          <w:sz w:val="26"/>
          <w:szCs w:val="26"/>
        </w:rPr>
        <w:t>de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onic</w:t>
      </w:r>
      <w:r w:rsidRPr="00810018">
        <w:rPr>
          <w:spacing w:val="-19"/>
          <w:sz w:val="26"/>
          <w:szCs w:val="26"/>
        </w:rPr>
        <w:t xml:space="preserve"> </w:t>
      </w:r>
      <w:r w:rsidRPr="00810018">
        <w:rPr>
          <w:sz w:val="26"/>
          <w:szCs w:val="26"/>
        </w:rPr>
        <w:t>charact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rs,</w:t>
      </w:r>
      <w:r w:rsidRPr="00810018">
        <w:rPr>
          <w:spacing w:val="-23"/>
          <w:sz w:val="26"/>
          <w:szCs w:val="26"/>
        </w:rPr>
        <w:t xml:space="preserve"> </w:t>
      </w:r>
      <w:r w:rsidRPr="00810018">
        <w:rPr>
          <w:sz w:val="26"/>
          <w:szCs w:val="26"/>
        </w:rPr>
        <w:t>or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gods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z w:val="26"/>
          <w:szCs w:val="26"/>
        </w:rPr>
        <w:t>associated</w:t>
      </w:r>
      <w:r w:rsidRPr="00810018">
        <w:rPr>
          <w:spacing w:val="-2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ith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yths</w:t>
      </w:r>
      <w:r w:rsidRPr="00810018">
        <w:rPr>
          <w:spacing w:val="-16"/>
          <w:sz w:val="26"/>
          <w:szCs w:val="26"/>
        </w:rPr>
        <w:t xml:space="preserve"> </w:t>
      </w:r>
      <w:r w:rsidRPr="00810018">
        <w:rPr>
          <w:sz w:val="26"/>
          <w:szCs w:val="26"/>
        </w:rPr>
        <w:t>originating fr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m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nd</w:t>
      </w:r>
      <w:r w:rsidRPr="00810018">
        <w:rPr>
          <w:sz w:val="26"/>
          <w:szCs w:val="26"/>
        </w:rPr>
        <w:t>ian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c</w:t>
      </w:r>
      <w:r w:rsidRPr="00810018">
        <w:rPr>
          <w:spacing w:val="1"/>
          <w:sz w:val="26"/>
          <w:szCs w:val="26"/>
        </w:rPr>
        <w:t>u</w:t>
      </w:r>
      <w:r w:rsidRPr="00810018">
        <w:rPr>
          <w:sz w:val="26"/>
          <w:szCs w:val="26"/>
        </w:rPr>
        <w:t>lt</w:t>
      </w:r>
      <w:r w:rsidRPr="00810018">
        <w:rPr>
          <w:spacing w:val="1"/>
          <w:sz w:val="26"/>
          <w:szCs w:val="26"/>
        </w:rPr>
        <w:t>u</w:t>
      </w:r>
      <w:r w:rsidRPr="00810018">
        <w:rPr>
          <w:sz w:val="26"/>
          <w:szCs w:val="26"/>
        </w:rPr>
        <w:t>r</w:t>
      </w:r>
      <w:r w:rsidRPr="00810018">
        <w:rPr>
          <w:spacing w:val="-1"/>
          <w:sz w:val="26"/>
          <w:szCs w:val="26"/>
        </w:rPr>
        <w:t>e</w:t>
      </w:r>
      <w:r w:rsidRPr="00810018">
        <w:rPr>
          <w:sz w:val="26"/>
          <w:szCs w:val="26"/>
        </w:rPr>
        <w:t>,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including: </w:t>
      </w:r>
      <w:r w:rsidRPr="00810018">
        <w:rPr>
          <w:i/>
          <w:sz w:val="26"/>
          <w:szCs w:val="26"/>
        </w:rPr>
        <w:t>Yaksha</w:t>
      </w:r>
      <w:r w:rsidRPr="00810018">
        <w:rPr>
          <w:i/>
          <w:spacing w:val="16"/>
          <w:sz w:val="26"/>
          <w:szCs w:val="26"/>
        </w:rPr>
        <w:t xml:space="preserve"> </w:t>
      </w:r>
      <w:r w:rsidRPr="00810018">
        <w:rPr>
          <w:sz w:val="26"/>
          <w:szCs w:val="26"/>
        </w:rPr>
        <w:t>called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i/>
          <w:spacing w:val="1"/>
          <w:sz w:val="26"/>
          <w:szCs w:val="26"/>
        </w:rPr>
        <w:t>D</w:t>
      </w:r>
      <w:r w:rsidRPr="00810018">
        <w:rPr>
          <w:i/>
          <w:sz w:val="26"/>
          <w:szCs w:val="26"/>
        </w:rPr>
        <w:t>ạ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Xoa,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or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i/>
          <w:spacing w:val="1"/>
          <w:sz w:val="26"/>
          <w:szCs w:val="26"/>
        </w:rPr>
        <w:t>D</w:t>
      </w:r>
      <w:r w:rsidRPr="00810018">
        <w:rPr>
          <w:i/>
          <w:sz w:val="26"/>
          <w:szCs w:val="26"/>
        </w:rPr>
        <w:t>ã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Xoa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tna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ese</w:t>
      </w:r>
      <w:r w:rsidRPr="00810018">
        <w:rPr>
          <w:i/>
          <w:sz w:val="26"/>
          <w:szCs w:val="26"/>
        </w:rPr>
        <w:t>,</w:t>
      </w:r>
      <w:r w:rsidRPr="00810018">
        <w:rPr>
          <w:i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eaning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inor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god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or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de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igod,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Rakshasa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-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called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La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Sát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tna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ese,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eaning</w:t>
      </w:r>
      <w:r w:rsidRPr="00810018">
        <w:rPr>
          <w:sz w:val="26"/>
          <w:szCs w:val="26"/>
        </w:rPr>
        <w:t xml:space="preserve"> </w:t>
      </w:r>
      <w:r w:rsidRPr="00810018">
        <w:rPr>
          <w:sz w:val="26"/>
          <w:szCs w:val="26"/>
        </w:rPr>
        <w:t>de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on: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ene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y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hero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(in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p</w:t>
      </w:r>
      <w:r w:rsidRPr="00810018">
        <w:rPr>
          <w:sz w:val="26"/>
          <w:szCs w:val="26"/>
        </w:rPr>
        <w:t>ics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bh</w:t>
      </w:r>
      <w:r w:rsidRPr="00810018">
        <w:rPr>
          <w:sz w:val="26"/>
          <w:szCs w:val="26"/>
        </w:rPr>
        <w:t>arata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d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R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a).</w:t>
      </w:r>
    </w:p>
    <w:p w14:paraId="494B7FD7" w14:textId="6DE0D8B3" w:rsidR="00E465CE" w:rsidRDefault="00830C32" w:rsidP="00DB1DB4">
      <w:pPr>
        <w:ind w:left="100" w:right="66" w:firstLine="567"/>
        <w:jc w:val="both"/>
        <w:rPr>
          <w:sz w:val="26"/>
          <w:szCs w:val="26"/>
        </w:rPr>
      </w:pPr>
      <w:r w:rsidRPr="00810018">
        <w:rPr>
          <w:sz w:val="26"/>
          <w:szCs w:val="26"/>
        </w:rPr>
        <w:t>The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results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presented in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show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through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process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 cultural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exchange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ith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India,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so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su</w:t>
      </w:r>
      <w:r w:rsidRPr="00810018">
        <w:rPr>
          <w:spacing w:val="2"/>
          <w:sz w:val="26"/>
          <w:szCs w:val="26"/>
        </w:rPr>
        <w:t>b</w:t>
      </w:r>
      <w:r w:rsidRPr="00810018">
        <w:rPr>
          <w:sz w:val="26"/>
          <w:szCs w:val="26"/>
        </w:rPr>
        <w:t>-re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on</w:t>
      </w:r>
      <w:r w:rsidRPr="00810018">
        <w:rPr>
          <w:sz w:val="26"/>
          <w:szCs w:val="26"/>
        </w:rPr>
        <w:t>s in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S</w:t>
      </w:r>
      <w:r w:rsidRPr="00810018">
        <w:rPr>
          <w:spacing w:val="1"/>
          <w:sz w:val="26"/>
          <w:szCs w:val="26"/>
        </w:rPr>
        <w:t>ou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east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Asia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>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so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recei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 xml:space="preserve">ed </w:t>
      </w:r>
      <w:r w:rsidRPr="00810018">
        <w:rPr>
          <w:sz w:val="26"/>
          <w:szCs w:val="26"/>
        </w:rPr>
        <w:t>the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reli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on</w:t>
      </w:r>
      <w:r w:rsidRPr="00810018">
        <w:rPr>
          <w:sz w:val="26"/>
          <w:szCs w:val="26"/>
        </w:rPr>
        <w:t>s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(Hi</w:t>
      </w:r>
      <w:r w:rsidRPr="00810018">
        <w:rPr>
          <w:spacing w:val="1"/>
          <w:sz w:val="26"/>
          <w:szCs w:val="26"/>
        </w:rPr>
        <w:t>ndu</w:t>
      </w:r>
      <w:r w:rsidRPr="00810018">
        <w:rPr>
          <w:sz w:val="26"/>
          <w:szCs w:val="26"/>
        </w:rPr>
        <w:t>ism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d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Bu</w:t>
      </w:r>
      <w:r w:rsidRPr="00810018">
        <w:rPr>
          <w:spacing w:val="1"/>
          <w:sz w:val="26"/>
          <w:szCs w:val="26"/>
        </w:rPr>
        <w:t>ddh</w:t>
      </w:r>
      <w:r w:rsidRPr="00810018">
        <w:rPr>
          <w:sz w:val="26"/>
          <w:szCs w:val="26"/>
        </w:rPr>
        <w:t>is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)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d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ancient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Indian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literature,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especially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the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ahabharata</w:t>
      </w:r>
      <w:r w:rsidRPr="00810018">
        <w:rPr>
          <w:spacing w:val="-16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Ra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ayana.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z w:val="26"/>
          <w:szCs w:val="26"/>
        </w:rPr>
        <w:t>Accordingly,</w:t>
      </w:r>
      <w:r w:rsidRPr="00810018">
        <w:rPr>
          <w:spacing w:val="-16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above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supernatural</w:t>
      </w:r>
      <w:r w:rsidRPr="00810018">
        <w:rPr>
          <w:spacing w:val="-16"/>
          <w:sz w:val="26"/>
          <w:szCs w:val="26"/>
        </w:rPr>
        <w:t xml:space="preserve"> </w:t>
      </w:r>
      <w:r w:rsidRPr="00810018">
        <w:rPr>
          <w:sz w:val="26"/>
          <w:szCs w:val="26"/>
        </w:rPr>
        <w:t>objects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have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had a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process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transfor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ation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beco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guardian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gods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gate-keepers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presenting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="00DB1DB4">
        <w:rPr>
          <w:sz w:val="26"/>
          <w:szCs w:val="26"/>
        </w:rPr>
        <w:t xml:space="preserve"> </w:t>
      </w:r>
      <w:r>
        <w:rPr>
          <w:sz w:val="26"/>
          <w:szCs w:val="26"/>
        </w:rPr>
        <w:t>Southeast</w:t>
      </w:r>
      <w:r>
        <w:rPr>
          <w:spacing w:val="1"/>
          <w:sz w:val="26"/>
          <w:szCs w:val="26"/>
        </w:rPr>
        <w:t xml:space="preserve"> A</w:t>
      </w:r>
      <w:r>
        <w:rPr>
          <w:sz w:val="26"/>
          <w:szCs w:val="26"/>
        </w:rPr>
        <w:t>sia.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Through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the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process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contact</w:t>
      </w:r>
      <w:r>
        <w:rPr>
          <w:spacing w:val="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w</w:t>
      </w:r>
      <w:r>
        <w:rPr>
          <w:sz w:val="26"/>
          <w:szCs w:val="26"/>
        </w:rPr>
        <w:t>ith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the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indigenous cultures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of Southeast</w:t>
      </w:r>
      <w:r>
        <w:rPr>
          <w:spacing w:val="2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A</w:t>
      </w:r>
      <w:r>
        <w:rPr>
          <w:sz w:val="26"/>
          <w:szCs w:val="26"/>
        </w:rPr>
        <w:t>sia,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this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image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has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become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more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diverse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 xml:space="preserve">expression: </w:t>
      </w:r>
      <w:r>
        <w:rPr>
          <w:spacing w:val="-1"/>
          <w:sz w:val="26"/>
          <w:szCs w:val="26"/>
        </w:rPr>
        <w:t>t</w:t>
      </w:r>
      <w:r>
        <w:rPr>
          <w:sz w:val="26"/>
          <w:szCs w:val="26"/>
        </w:rPr>
        <w:t>he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Java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region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- I</w:t>
      </w:r>
      <w:r>
        <w:rPr>
          <w:spacing w:val="1"/>
          <w:sz w:val="26"/>
          <w:szCs w:val="26"/>
        </w:rPr>
        <w:t>ndon</w:t>
      </w:r>
      <w:r>
        <w:rPr>
          <w:sz w:val="26"/>
          <w:szCs w:val="26"/>
        </w:rPr>
        <w:t>esia created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e</w:t>
      </w:r>
      <w:r>
        <w:rPr>
          <w:spacing w:val="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gu</w:t>
      </w:r>
      <w:r>
        <w:rPr>
          <w:sz w:val="26"/>
          <w:szCs w:val="26"/>
        </w:rPr>
        <w:t>ar</w:t>
      </w:r>
      <w:r>
        <w:rPr>
          <w:spacing w:val="1"/>
          <w:sz w:val="26"/>
          <w:szCs w:val="26"/>
        </w:rPr>
        <w:t>d</w:t>
      </w:r>
      <w:r>
        <w:rPr>
          <w:sz w:val="26"/>
          <w:szCs w:val="26"/>
        </w:rPr>
        <w:t>ian</w:t>
      </w:r>
      <w:r>
        <w:rPr>
          <w:spacing w:val="2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d</w:t>
      </w:r>
      <w:r>
        <w:rPr>
          <w:sz w:val="26"/>
          <w:szCs w:val="26"/>
        </w:rPr>
        <w:t>eity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sc</w:t>
      </w:r>
      <w:r>
        <w:rPr>
          <w:spacing w:val="1"/>
          <w:sz w:val="26"/>
          <w:szCs w:val="26"/>
        </w:rPr>
        <w:t>u</w:t>
      </w:r>
      <w:r>
        <w:rPr>
          <w:sz w:val="26"/>
          <w:szCs w:val="26"/>
        </w:rPr>
        <w:t>l</w:t>
      </w:r>
      <w:r>
        <w:rPr>
          <w:spacing w:val="1"/>
          <w:sz w:val="26"/>
          <w:szCs w:val="26"/>
        </w:rPr>
        <w:t>p</w:t>
      </w:r>
      <w:r>
        <w:rPr>
          <w:sz w:val="26"/>
          <w:szCs w:val="26"/>
        </w:rPr>
        <w:t>t</w:t>
      </w:r>
      <w:r>
        <w:rPr>
          <w:spacing w:val="1"/>
          <w:sz w:val="26"/>
          <w:szCs w:val="26"/>
        </w:rPr>
        <w:t>u</w:t>
      </w:r>
      <w:r>
        <w:rPr>
          <w:sz w:val="26"/>
          <w:szCs w:val="26"/>
        </w:rPr>
        <w:t>re</w:t>
      </w:r>
      <w:r>
        <w:rPr>
          <w:spacing w:val="1"/>
          <w:sz w:val="26"/>
          <w:szCs w:val="26"/>
        </w:rPr>
        <w:t xml:space="preserve"> m</w:t>
      </w:r>
      <w:r>
        <w:rPr>
          <w:sz w:val="26"/>
          <w:szCs w:val="26"/>
        </w:rPr>
        <w:t>ai</w:t>
      </w:r>
      <w:r>
        <w:rPr>
          <w:spacing w:val="1"/>
          <w:sz w:val="26"/>
          <w:szCs w:val="26"/>
        </w:rPr>
        <w:t>n</w:t>
      </w:r>
      <w:r>
        <w:rPr>
          <w:sz w:val="26"/>
          <w:szCs w:val="26"/>
        </w:rPr>
        <w:t>ly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e</w:t>
      </w:r>
      <w:r>
        <w:rPr>
          <w:spacing w:val="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kn</w:t>
      </w:r>
      <w:r>
        <w:rPr>
          <w:sz w:val="26"/>
          <w:szCs w:val="26"/>
        </w:rPr>
        <w:t>eeli</w:t>
      </w:r>
      <w:r>
        <w:rPr>
          <w:spacing w:val="1"/>
          <w:sz w:val="26"/>
          <w:szCs w:val="26"/>
        </w:rPr>
        <w:t>n</w:t>
      </w:r>
      <w:r>
        <w:rPr>
          <w:sz w:val="26"/>
          <w:szCs w:val="26"/>
        </w:rPr>
        <w:t>g</w:t>
      </w:r>
      <w:r>
        <w:rPr>
          <w:spacing w:val="1"/>
          <w:sz w:val="26"/>
          <w:szCs w:val="26"/>
        </w:rPr>
        <w:t xml:space="preserve"> po</w:t>
      </w:r>
      <w:r>
        <w:rPr>
          <w:sz w:val="26"/>
          <w:szCs w:val="26"/>
        </w:rPr>
        <w:t>siti</w:t>
      </w:r>
      <w:r>
        <w:rPr>
          <w:spacing w:val="1"/>
          <w:sz w:val="26"/>
          <w:szCs w:val="26"/>
        </w:rPr>
        <w:t>on</w:t>
      </w:r>
      <w:r>
        <w:rPr>
          <w:sz w:val="26"/>
          <w:szCs w:val="26"/>
        </w:rPr>
        <w:t>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 xml:space="preserve">e </w:t>
      </w:r>
      <w:proofErr w:type="spellStart"/>
      <w:r>
        <w:rPr>
          <w:spacing w:val="1"/>
          <w:sz w:val="26"/>
          <w:szCs w:val="26"/>
        </w:rPr>
        <w:t>C</w:t>
      </w:r>
      <w:r>
        <w:rPr>
          <w:sz w:val="26"/>
          <w:szCs w:val="26"/>
        </w:rPr>
        <w:t>ha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pa</w:t>
      </w:r>
      <w:proofErr w:type="spellEnd"/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region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V</w:t>
      </w:r>
      <w:r>
        <w:rPr>
          <w:sz w:val="26"/>
          <w:szCs w:val="26"/>
        </w:rPr>
        <w:t>ietnam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and</w:t>
      </w:r>
      <w:r>
        <w:rPr>
          <w:spacing w:val="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C</w:t>
      </w:r>
      <w:r>
        <w:rPr>
          <w:sz w:val="26"/>
          <w:szCs w:val="26"/>
        </w:rPr>
        <w:t>a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bodia,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the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trend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shaping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standing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posture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is 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ore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popular.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The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age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Y</w:t>
      </w:r>
      <w:r>
        <w:rPr>
          <w:sz w:val="26"/>
          <w:szCs w:val="26"/>
        </w:rPr>
        <w:t>ak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S</w:t>
      </w:r>
      <w:r>
        <w:rPr>
          <w:sz w:val="26"/>
          <w:szCs w:val="26"/>
        </w:rPr>
        <w:t xml:space="preserve">outheast </w:t>
      </w:r>
      <w:r>
        <w:rPr>
          <w:spacing w:val="1"/>
          <w:sz w:val="26"/>
          <w:szCs w:val="26"/>
        </w:rPr>
        <w:t>A</w:t>
      </w:r>
      <w:r>
        <w:rPr>
          <w:sz w:val="26"/>
          <w:szCs w:val="26"/>
        </w:rPr>
        <w:t>sia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is</w:t>
      </w:r>
      <w:r>
        <w:rPr>
          <w:spacing w:val="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ore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 xml:space="preserve">dignified, </w:t>
      </w:r>
      <w:r>
        <w:rPr>
          <w:spacing w:val="3"/>
          <w:sz w:val="26"/>
          <w:szCs w:val="26"/>
        </w:rPr>
        <w:t>m</w:t>
      </w:r>
      <w:r>
        <w:rPr>
          <w:sz w:val="26"/>
          <w:szCs w:val="26"/>
        </w:rPr>
        <w:t>ajestic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and sacred.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1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S</w:t>
      </w:r>
      <w:r>
        <w:rPr>
          <w:sz w:val="26"/>
          <w:szCs w:val="26"/>
        </w:rPr>
        <w:t>outheast</w:t>
      </w:r>
      <w:r>
        <w:rPr>
          <w:spacing w:val="3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A</w:t>
      </w:r>
      <w:r>
        <w:rPr>
          <w:sz w:val="26"/>
          <w:szCs w:val="26"/>
        </w:rPr>
        <w:t>sian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thinking,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sy</w:t>
      </w:r>
      <w:r>
        <w:rPr>
          <w:spacing w:val="1"/>
          <w:sz w:val="26"/>
          <w:szCs w:val="26"/>
        </w:rPr>
        <w:t>mm</w:t>
      </w:r>
      <w:r>
        <w:rPr>
          <w:sz w:val="26"/>
          <w:szCs w:val="26"/>
        </w:rPr>
        <w:t>etry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and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balance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are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phasized, so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the guardians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and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gatekeepers of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the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later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period</w:t>
      </w:r>
      <w:r>
        <w:rPr>
          <w:spacing w:val="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ostly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follo</w:t>
      </w:r>
      <w:r>
        <w:rPr>
          <w:spacing w:val="1"/>
          <w:sz w:val="26"/>
          <w:szCs w:val="26"/>
        </w:rPr>
        <w:t>w</w:t>
      </w:r>
      <w:r>
        <w:rPr>
          <w:sz w:val="26"/>
          <w:szCs w:val="26"/>
        </w:rPr>
        <w:t>ed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the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style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standing upright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or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having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1"/>
          <w:sz w:val="26"/>
          <w:szCs w:val="26"/>
        </w:rPr>
        <w:t>w</w:t>
      </w:r>
      <w:r>
        <w:rPr>
          <w:sz w:val="26"/>
          <w:szCs w:val="26"/>
        </w:rPr>
        <w:t>o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sy</w:t>
      </w:r>
      <w:r>
        <w:rPr>
          <w:spacing w:val="1"/>
          <w:sz w:val="26"/>
          <w:szCs w:val="26"/>
        </w:rPr>
        <w:t>mm</w:t>
      </w:r>
      <w:r>
        <w:rPr>
          <w:sz w:val="26"/>
          <w:szCs w:val="26"/>
        </w:rPr>
        <w:t>etrically curved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legs.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e</w:t>
      </w:r>
      <w:r>
        <w:rPr>
          <w:spacing w:val="12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v</w:t>
      </w:r>
      <w:r>
        <w:rPr>
          <w:sz w:val="26"/>
          <w:szCs w:val="26"/>
        </w:rPr>
        <w:t>is</w:t>
      </w:r>
      <w:r>
        <w:rPr>
          <w:spacing w:val="1"/>
          <w:sz w:val="26"/>
          <w:szCs w:val="26"/>
        </w:rPr>
        <w:t>u</w:t>
      </w:r>
      <w:r>
        <w:rPr>
          <w:sz w:val="26"/>
          <w:szCs w:val="26"/>
        </w:rPr>
        <w:t>al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arts,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fr</w:t>
      </w:r>
      <w:r>
        <w:rPr>
          <w:spacing w:val="1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e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p</w:t>
      </w:r>
      <w:r>
        <w:rPr>
          <w:sz w:val="26"/>
          <w:szCs w:val="26"/>
        </w:rPr>
        <w:t>oint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of view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Se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iotics,</w:t>
      </w:r>
      <w:r w:rsidRPr="00810018">
        <w:rPr>
          <w:spacing w:val="-18"/>
          <w:sz w:val="26"/>
          <w:szCs w:val="26"/>
        </w:rPr>
        <w:t xml:space="preserve"> </w:t>
      </w:r>
      <w:r w:rsidRPr="00810018">
        <w:rPr>
          <w:sz w:val="26"/>
          <w:szCs w:val="26"/>
        </w:rPr>
        <w:t>it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can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be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seen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signifier</w:t>
      </w:r>
      <w:r w:rsidRPr="00810018">
        <w:rPr>
          <w:i/>
          <w:spacing w:val="-15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hằn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visual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arts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the guardian god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-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god;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hile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iCs/>
          <w:sz w:val="26"/>
          <w:szCs w:val="26"/>
        </w:rPr>
        <w:t>real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signifi</w:t>
      </w:r>
      <w:r w:rsidRPr="00810018">
        <w:rPr>
          <w:i/>
          <w:spacing w:val="1"/>
          <w:sz w:val="26"/>
          <w:szCs w:val="26"/>
        </w:rPr>
        <w:t>e</w:t>
      </w:r>
      <w:r w:rsidRPr="00810018">
        <w:rPr>
          <w:i/>
          <w:sz w:val="26"/>
          <w:szCs w:val="26"/>
        </w:rPr>
        <w:t>d</w:t>
      </w:r>
      <w:r w:rsidRPr="00810018">
        <w:rPr>
          <w:sz w:val="26"/>
          <w:szCs w:val="26"/>
        </w:rPr>
        <w:t xml:space="preserve"> or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deep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eaning</w:t>
      </w:r>
      <w:r w:rsidRPr="00810018">
        <w:rPr>
          <w:sz w:val="26"/>
          <w:szCs w:val="26"/>
        </w:rPr>
        <w:t xml:space="preserve"> of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Ch</w:t>
      </w:r>
      <w:r w:rsidRPr="00810018">
        <w:rPr>
          <w:sz w:val="26"/>
          <w:szCs w:val="26"/>
        </w:rPr>
        <w:t>ằn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 sy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bol for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preserving,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aintaining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stability and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har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ony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society. In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ter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stage</w:t>
      </w:r>
      <w:r w:rsidRPr="00810018">
        <w:rPr>
          <w:sz w:val="26"/>
          <w:szCs w:val="26"/>
        </w:rPr>
        <w:t xml:space="preserve"> </w:t>
      </w:r>
      <w:r w:rsidRPr="00810018">
        <w:rPr>
          <w:sz w:val="26"/>
          <w:szCs w:val="26"/>
        </w:rPr>
        <w:t>perfor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anc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, Chằn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tends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to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represent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evils</w:t>
      </w:r>
      <w:r w:rsidRPr="00810018">
        <w:rPr>
          <w:spacing w:val="13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13"/>
          <w:sz w:val="26"/>
          <w:szCs w:val="26"/>
        </w:rPr>
        <w:t xml:space="preserve"> </w:t>
      </w:r>
      <w:r w:rsidRPr="00810018">
        <w:rPr>
          <w:sz w:val="26"/>
          <w:szCs w:val="26"/>
        </w:rPr>
        <w:t>evil</w:t>
      </w:r>
      <w:r w:rsidRPr="00810018">
        <w:rPr>
          <w:spacing w:val="13"/>
          <w:sz w:val="26"/>
          <w:szCs w:val="26"/>
        </w:rPr>
        <w:t xml:space="preserve"> </w:t>
      </w:r>
      <w:r w:rsidRPr="00810018">
        <w:rPr>
          <w:sz w:val="26"/>
          <w:szCs w:val="26"/>
        </w:rPr>
        <w:t>things</w:t>
      </w:r>
      <w:r w:rsidRPr="00810018">
        <w:rPr>
          <w:spacing w:val="14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need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to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be punished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destroyed.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o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ever,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characters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Ch</w:t>
      </w:r>
      <w:r w:rsidRPr="00810018">
        <w:rPr>
          <w:sz w:val="26"/>
          <w:szCs w:val="26"/>
        </w:rPr>
        <w:t>ằn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still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possess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divine </w:t>
      </w:r>
      <w:r w:rsidRPr="00810018">
        <w:rPr>
          <w:sz w:val="26"/>
          <w:szCs w:val="26"/>
        </w:rPr>
        <w:lastRenderedPageBreak/>
        <w:t>qualities</w:t>
      </w:r>
      <w:r w:rsidRPr="00810018">
        <w:rPr>
          <w:spacing w:val="-16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extraordinary</w:t>
      </w:r>
      <w:r w:rsidRPr="00810018">
        <w:rPr>
          <w:spacing w:val="-21"/>
          <w:sz w:val="26"/>
          <w:szCs w:val="26"/>
        </w:rPr>
        <w:t xml:space="preserve"> </w:t>
      </w:r>
      <w:r w:rsidRPr="00810018">
        <w:rPr>
          <w:sz w:val="26"/>
          <w:szCs w:val="26"/>
        </w:rPr>
        <w:t>po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ers.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z w:val="26"/>
          <w:szCs w:val="26"/>
        </w:rPr>
        <w:t>It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can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be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seen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signifi</w:t>
      </w:r>
      <w:r w:rsidRPr="00810018">
        <w:rPr>
          <w:i/>
          <w:spacing w:val="1"/>
          <w:sz w:val="26"/>
          <w:szCs w:val="26"/>
        </w:rPr>
        <w:t>e</w:t>
      </w:r>
      <w:r w:rsidRPr="00810018">
        <w:rPr>
          <w:i/>
          <w:sz w:val="26"/>
          <w:szCs w:val="26"/>
        </w:rPr>
        <w:t>r</w:t>
      </w:r>
      <w:r w:rsidRPr="00810018">
        <w:rPr>
          <w:i/>
          <w:spacing w:val="-16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hằn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the perfor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ing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arts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ferocious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destructive;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hile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iCs/>
          <w:sz w:val="26"/>
          <w:szCs w:val="26"/>
        </w:rPr>
        <w:t>real</w:t>
      </w:r>
      <w:r w:rsidRPr="00810018">
        <w:rPr>
          <w:iCs/>
          <w:spacing w:val="-4"/>
          <w:sz w:val="26"/>
          <w:szCs w:val="26"/>
        </w:rPr>
        <w:t xml:space="preserve"> </w:t>
      </w:r>
      <w:r w:rsidRPr="00810018">
        <w:rPr>
          <w:i/>
          <w:sz w:val="26"/>
          <w:szCs w:val="26"/>
        </w:rPr>
        <w:t>signifi</w:t>
      </w:r>
      <w:r w:rsidRPr="00810018">
        <w:rPr>
          <w:i/>
          <w:spacing w:val="1"/>
          <w:sz w:val="26"/>
          <w:szCs w:val="26"/>
        </w:rPr>
        <w:t>e</w:t>
      </w:r>
      <w:r w:rsidRPr="00810018">
        <w:rPr>
          <w:i/>
          <w:sz w:val="26"/>
          <w:szCs w:val="26"/>
        </w:rPr>
        <w:t>d</w:t>
      </w:r>
      <w:r w:rsidRPr="00810018">
        <w:rPr>
          <w:i/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hằn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 xml:space="preserve">ak) </w:t>
      </w:r>
      <w:r w:rsidRPr="00810018">
        <w:rPr>
          <w:sz w:val="26"/>
          <w:szCs w:val="26"/>
        </w:rPr>
        <w:t>is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sy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bol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bad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things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lif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.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From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study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age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Chằn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sho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n in</w:t>
      </w:r>
      <w:r w:rsidRPr="00810018">
        <w:rPr>
          <w:spacing w:val="13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visual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perfor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ing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arts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13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ainl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nd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Southeast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n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countri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s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pacing w:val="-2"/>
          <w:sz w:val="26"/>
          <w:szCs w:val="26"/>
        </w:rPr>
        <w:t>(</w:t>
      </w:r>
      <w:r w:rsidRPr="00810018">
        <w:rPr>
          <w:sz w:val="26"/>
          <w:szCs w:val="26"/>
        </w:rPr>
        <w:t>specifically,</w:t>
      </w:r>
      <w:r w:rsidRPr="00810018">
        <w:rPr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bodia,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T</w:t>
      </w:r>
      <w:r w:rsidRPr="00810018">
        <w:rPr>
          <w:sz w:val="26"/>
          <w:szCs w:val="26"/>
        </w:rPr>
        <w:t>hailand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>ietna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),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esis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also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sho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s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so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si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 xml:space="preserve">ilarities and </w:t>
      </w:r>
      <w:r w:rsidRPr="00810018">
        <w:rPr>
          <w:sz w:val="26"/>
          <w:szCs w:val="26"/>
        </w:rPr>
        <w:t>differences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expressions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ak.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Thereby,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e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recognize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ain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color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code is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green;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sy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bolic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cult</w:t>
      </w:r>
      <w:r w:rsidRPr="00810018">
        <w:rPr>
          <w:spacing w:val="1"/>
          <w:sz w:val="26"/>
          <w:szCs w:val="26"/>
        </w:rPr>
        <w:t>u</w:t>
      </w:r>
      <w:r w:rsidRPr="00810018">
        <w:rPr>
          <w:sz w:val="26"/>
          <w:szCs w:val="26"/>
        </w:rPr>
        <w:t>ral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code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C</w:t>
      </w:r>
      <w:r w:rsidRPr="00810018">
        <w:rPr>
          <w:spacing w:val="-1"/>
          <w:sz w:val="26"/>
          <w:szCs w:val="26"/>
        </w:rPr>
        <w:t>h</w:t>
      </w:r>
      <w:r w:rsidRPr="00810018">
        <w:rPr>
          <w:sz w:val="26"/>
          <w:szCs w:val="26"/>
        </w:rPr>
        <w:t>ằn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represents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odel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through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hich Southeast</w:t>
      </w:r>
      <w:r w:rsidRPr="00810018">
        <w:rPr>
          <w:spacing w:val="1"/>
          <w:sz w:val="26"/>
          <w:szCs w:val="26"/>
        </w:rPr>
        <w:t xml:space="preserve"> A</w:t>
      </w:r>
      <w:r w:rsidRPr="00810018">
        <w:rPr>
          <w:sz w:val="26"/>
          <w:szCs w:val="26"/>
        </w:rPr>
        <w:t>sian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residents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perceive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surrounding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orld.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9"/>
          <w:sz w:val="26"/>
          <w:szCs w:val="26"/>
        </w:rPr>
        <w:t xml:space="preserve"> </w:t>
      </w:r>
      <w:proofErr w:type="spellStart"/>
      <w:r w:rsidRPr="00810018">
        <w:rPr>
          <w:sz w:val="26"/>
          <w:szCs w:val="26"/>
        </w:rPr>
        <w:t>partern</w:t>
      </w:r>
      <w:proofErr w:type="spellEnd"/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harmony bet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een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i/>
          <w:iCs/>
          <w:sz w:val="26"/>
          <w:szCs w:val="26"/>
        </w:rPr>
        <w:t>gods</w:t>
      </w:r>
      <w:r w:rsidRPr="00810018">
        <w:rPr>
          <w:i/>
          <w:iCs/>
          <w:spacing w:val="-5"/>
          <w:sz w:val="26"/>
          <w:szCs w:val="26"/>
        </w:rPr>
        <w:t xml:space="preserve"> </w:t>
      </w:r>
      <w:r w:rsidRPr="00810018">
        <w:rPr>
          <w:i/>
          <w:iCs/>
          <w:sz w:val="26"/>
          <w:szCs w:val="26"/>
        </w:rPr>
        <w:t>-</w:t>
      </w:r>
      <w:r w:rsidRPr="00810018">
        <w:rPr>
          <w:i/>
          <w:iCs/>
          <w:spacing w:val="-1"/>
          <w:sz w:val="26"/>
          <w:szCs w:val="26"/>
        </w:rPr>
        <w:t xml:space="preserve"> </w:t>
      </w:r>
      <w:r w:rsidRPr="00810018">
        <w:rPr>
          <w:i/>
          <w:iCs/>
          <w:sz w:val="26"/>
          <w:szCs w:val="26"/>
        </w:rPr>
        <w:t>hu</w:t>
      </w:r>
      <w:r w:rsidRPr="00810018">
        <w:rPr>
          <w:i/>
          <w:iCs/>
          <w:spacing w:val="1"/>
          <w:sz w:val="26"/>
          <w:szCs w:val="26"/>
        </w:rPr>
        <w:t>m</w:t>
      </w:r>
      <w:r w:rsidRPr="00810018">
        <w:rPr>
          <w:i/>
          <w:iCs/>
          <w:sz w:val="26"/>
          <w:szCs w:val="26"/>
        </w:rPr>
        <w:t>ans</w:t>
      </w:r>
      <w:r w:rsidRPr="00810018">
        <w:rPr>
          <w:i/>
          <w:iCs/>
          <w:spacing w:val="-8"/>
          <w:sz w:val="26"/>
          <w:szCs w:val="26"/>
        </w:rPr>
        <w:t xml:space="preserve"> </w:t>
      </w:r>
      <w:r w:rsidRPr="00810018">
        <w:rPr>
          <w:i/>
          <w:iCs/>
          <w:sz w:val="26"/>
          <w:szCs w:val="26"/>
        </w:rPr>
        <w:t>-</w:t>
      </w:r>
      <w:r w:rsidRPr="00810018">
        <w:rPr>
          <w:i/>
          <w:iCs/>
          <w:spacing w:val="-1"/>
          <w:sz w:val="26"/>
          <w:szCs w:val="26"/>
        </w:rPr>
        <w:t xml:space="preserve"> </w:t>
      </w:r>
      <w:r w:rsidRPr="00810018">
        <w:rPr>
          <w:i/>
          <w:iCs/>
          <w:sz w:val="26"/>
          <w:szCs w:val="26"/>
        </w:rPr>
        <w:t>nature</w:t>
      </w:r>
      <w:r w:rsidRPr="00810018">
        <w:rPr>
          <w:sz w:val="26"/>
          <w:szCs w:val="26"/>
        </w:rPr>
        <w:t>.</w:t>
      </w:r>
    </w:p>
    <w:p w14:paraId="65E64A67" w14:textId="77777777" w:rsidR="00436532" w:rsidRPr="00810018" w:rsidRDefault="00436532" w:rsidP="00DB1DB4">
      <w:pPr>
        <w:ind w:left="100" w:right="66" w:firstLine="567"/>
        <w:jc w:val="both"/>
        <w:rPr>
          <w:sz w:val="26"/>
          <w:szCs w:val="26"/>
        </w:rPr>
      </w:pPr>
    </w:p>
    <w:p w14:paraId="70744653" w14:textId="018B6F0D" w:rsidR="00E465CE" w:rsidRPr="00810018" w:rsidRDefault="00830C32" w:rsidP="00DB1DB4">
      <w:pPr>
        <w:ind w:left="100" w:right="6227"/>
        <w:jc w:val="both"/>
        <w:rPr>
          <w:sz w:val="26"/>
          <w:szCs w:val="26"/>
        </w:rPr>
      </w:pPr>
      <w:r w:rsidRPr="00810018">
        <w:rPr>
          <w:b/>
          <w:sz w:val="26"/>
          <w:szCs w:val="26"/>
        </w:rPr>
        <w:t>2.</w:t>
      </w:r>
      <w:r w:rsidRPr="00810018">
        <w:rPr>
          <w:b/>
          <w:spacing w:val="-2"/>
          <w:sz w:val="26"/>
          <w:szCs w:val="26"/>
        </w:rPr>
        <w:t xml:space="preserve"> </w:t>
      </w:r>
      <w:r w:rsidRPr="00810018">
        <w:rPr>
          <w:b/>
          <w:spacing w:val="1"/>
          <w:sz w:val="26"/>
          <w:szCs w:val="26"/>
        </w:rPr>
        <w:t>Th</w:t>
      </w:r>
      <w:r w:rsidRPr="00810018">
        <w:rPr>
          <w:b/>
          <w:sz w:val="26"/>
          <w:szCs w:val="26"/>
        </w:rPr>
        <w:t>e</w:t>
      </w:r>
      <w:r w:rsidRPr="00810018">
        <w:rPr>
          <w:b/>
          <w:spacing w:val="-4"/>
          <w:sz w:val="26"/>
          <w:szCs w:val="26"/>
        </w:rPr>
        <w:t xml:space="preserve"> </w:t>
      </w:r>
      <w:r w:rsidRPr="00810018">
        <w:rPr>
          <w:b/>
          <w:sz w:val="26"/>
          <w:szCs w:val="26"/>
        </w:rPr>
        <w:t>res</w:t>
      </w:r>
      <w:r w:rsidRPr="00810018">
        <w:rPr>
          <w:b/>
          <w:spacing w:val="1"/>
          <w:sz w:val="26"/>
          <w:szCs w:val="26"/>
        </w:rPr>
        <w:t>u</w:t>
      </w:r>
      <w:r w:rsidRPr="00810018">
        <w:rPr>
          <w:b/>
          <w:sz w:val="26"/>
          <w:szCs w:val="26"/>
        </w:rPr>
        <w:t>lts</w:t>
      </w:r>
      <w:r w:rsidRPr="00810018">
        <w:rPr>
          <w:b/>
          <w:spacing w:val="-7"/>
          <w:sz w:val="26"/>
          <w:szCs w:val="26"/>
        </w:rPr>
        <w:t xml:space="preserve"> </w:t>
      </w:r>
      <w:r w:rsidRPr="00810018">
        <w:rPr>
          <w:b/>
          <w:sz w:val="26"/>
          <w:szCs w:val="26"/>
        </w:rPr>
        <w:t>of</w:t>
      </w:r>
      <w:r w:rsidRPr="00810018">
        <w:rPr>
          <w:b/>
          <w:spacing w:val="-2"/>
          <w:sz w:val="26"/>
          <w:szCs w:val="26"/>
        </w:rPr>
        <w:t xml:space="preserve"> </w:t>
      </w:r>
      <w:r w:rsidRPr="00810018">
        <w:rPr>
          <w:b/>
          <w:sz w:val="26"/>
          <w:szCs w:val="26"/>
        </w:rPr>
        <w:t>t</w:t>
      </w:r>
      <w:r w:rsidRPr="00810018">
        <w:rPr>
          <w:b/>
          <w:spacing w:val="1"/>
          <w:sz w:val="26"/>
          <w:szCs w:val="26"/>
        </w:rPr>
        <w:t>h</w:t>
      </w:r>
      <w:r w:rsidRPr="00810018">
        <w:rPr>
          <w:b/>
          <w:sz w:val="26"/>
          <w:szCs w:val="26"/>
        </w:rPr>
        <w:t>e</w:t>
      </w:r>
      <w:r w:rsidRPr="00810018">
        <w:rPr>
          <w:b/>
          <w:spacing w:val="-3"/>
          <w:sz w:val="26"/>
          <w:szCs w:val="26"/>
        </w:rPr>
        <w:t xml:space="preserve"> </w:t>
      </w:r>
      <w:r w:rsidRPr="00810018">
        <w:rPr>
          <w:b/>
          <w:sz w:val="26"/>
          <w:szCs w:val="26"/>
        </w:rPr>
        <w:t>t</w:t>
      </w:r>
      <w:r w:rsidRPr="00810018">
        <w:rPr>
          <w:b/>
          <w:spacing w:val="1"/>
          <w:sz w:val="26"/>
          <w:szCs w:val="26"/>
        </w:rPr>
        <w:t>h</w:t>
      </w:r>
      <w:r w:rsidRPr="00810018">
        <w:rPr>
          <w:b/>
          <w:sz w:val="26"/>
          <w:szCs w:val="26"/>
        </w:rPr>
        <w:t>esis</w:t>
      </w:r>
    </w:p>
    <w:p w14:paraId="1686BFAB" w14:textId="77777777" w:rsidR="00E465CE" w:rsidRPr="00810018" w:rsidRDefault="00830C32" w:rsidP="00DB1DB4">
      <w:pPr>
        <w:ind w:left="820"/>
        <w:rPr>
          <w:sz w:val="26"/>
          <w:szCs w:val="26"/>
        </w:rPr>
      </w:pPr>
      <w:r w:rsidRPr="00810018">
        <w:rPr>
          <w:b/>
          <w:i/>
          <w:sz w:val="26"/>
          <w:szCs w:val="26"/>
        </w:rPr>
        <w:t>2.1.</w:t>
      </w:r>
      <w:r w:rsidRPr="00810018">
        <w:rPr>
          <w:b/>
          <w:i/>
          <w:spacing w:val="-4"/>
          <w:sz w:val="26"/>
          <w:szCs w:val="26"/>
        </w:rPr>
        <w:t xml:space="preserve"> </w:t>
      </w:r>
      <w:r w:rsidRPr="00810018">
        <w:rPr>
          <w:b/>
          <w:i/>
          <w:sz w:val="26"/>
          <w:szCs w:val="26"/>
        </w:rPr>
        <w:t>The</w:t>
      </w:r>
      <w:r w:rsidRPr="00810018">
        <w:rPr>
          <w:b/>
          <w:i/>
          <w:spacing w:val="-4"/>
          <w:sz w:val="26"/>
          <w:szCs w:val="26"/>
        </w:rPr>
        <w:t xml:space="preserve"> </w:t>
      </w:r>
      <w:r w:rsidRPr="00810018">
        <w:rPr>
          <w:b/>
          <w:i/>
          <w:sz w:val="26"/>
          <w:szCs w:val="26"/>
        </w:rPr>
        <w:t>scientific</w:t>
      </w:r>
      <w:r w:rsidRPr="00810018">
        <w:rPr>
          <w:b/>
          <w:i/>
          <w:spacing w:val="-10"/>
          <w:sz w:val="26"/>
          <w:szCs w:val="26"/>
        </w:rPr>
        <w:t xml:space="preserve"> </w:t>
      </w:r>
      <w:r w:rsidRPr="00810018">
        <w:rPr>
          <w:b/>
          <w:i/>
          <w:sz w:val="26"/>
          <w:szCs w:val="26"/>
        </w:rPr>
        <w:t>significance</w:t>
      </w:r>
    </w:p>
    <w:p w14:paraId="5610E7A8" w14:textId="77777777" w:rsidR="00E465CE" w:rsidRPr="00810018" w:rsidRDefault="00830C32" w:rsidP="00DB1DB4">
      <w:pPr>
        <w:ind w:left="100" w:right="63" w:firstLine="720"/>
        <w:jc w:val="both"/>
        <w:rPr>
          <w:sz w:val="26"/>
          <w:szCs w:val="26"/>
        </w:rPr>
      </w:pPr>
      <w:r w:rsidRPr="00810018">
        <w:rPr>
          <w:sz w:val="26"/>
          <w:szCs w:val="26"/>
        </w:rPr>
        <w:t>From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cultural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perspective, the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has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synthesized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provided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-1"/>
          <w:sz w:val="26"/>
          <w:szCs w:val="26"/>
        </w:rPr>
        <w:t>n</w:t>
      </w:r>
      <w:r w:rsidRPr="00810018">
        <w:rPr>
          <w:sz w:val="26"/>
          <w:szCs w:val="26"/>
        </w:rPr>
        <w:t>-depth vie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 xml:space="preserve">s  on 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the 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 xml:space="preserve">age  of 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the 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 xml:space="preserve">ak, 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contributing</w:t>
      </w:r>
      <w:r w:rsidRPr="00810018">
        <w:rPr>
          <w:spacing w:val="59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to 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additional</w:t>
      </w:r>
      <w:r w:rsidRPr="00810018">
        <w:rPr>
          <w:spacing w:val="61"/>
          <w:sz w:val="26"/>
          <w:szCs w:val="26"/>
        </w:rPr>
        <w:t xml:space="preserve"> </w:t>
      </w:r>
      <w:r w:rsidRPr="00810018">
        <w:rPr>
          <w:sz w:val="26"/>
          <w:szCs w:val="26"/>
        </w:rPr>
        <w:t>evidence</w:t>
      </w:r>
      <w:r w:rsidRPr="00810018">
        <w:rPr>
          <w:spacing w:val="62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for 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cultural int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grati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Southeast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.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Based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on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speci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l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features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age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C</w:t>
      </w:r>
      <w:r w:rsidRPr="00810018">
        <w:rPr>
          <w:spacing w:val="-4"/>
          <w:sz w:val="26"/>
          <w:szCs w:val="26"/>
        </w:rPr>
        <w:t>h</w:t>
      </w:r>
      <w:r w:rsidRPr="00810018">
        <w:rPr>
          <w:sz w:val="26"/>
          <w:szCs w:val="26"/>
        </w:rPr>
        <w:t>ằn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 in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shaping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perfor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ing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chniques,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 has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deciphered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eaning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l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 xml:space="preserve">yers of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hằn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ak).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From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specific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object,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 has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ade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certain contribu</w:t>
      </w:r>
      <w:r w:rsidRPr="00810018">
        <w:rPr>
          <w:spacing w:val="1"/>
          <w:sz w:val="26"/>
          <w:szCs w:val="26"/>
        </w:rPr>
        <w:t>t</w:t>
      </w:r>
      <w:r w:rsidRPr="00810018">
        <w:rPr>
          <w:sz w:val="26"/>
          <w:szCs w:val="26"/>
        </w:rPr>
        <w:t>ions in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fi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ld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sci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ntific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on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cult</w:t>
      </w:r>
      <w:r w:rsidRPr="00810018">
        <w:rPr>
          <w:spacing w:val="1"/>
          <w:sz w:val="26"/>
          <w:szCs w:val="26"/>
        </w:rPr>
        <w:t>u</w:t>
      </w:r>
      <w:r w:rsidRPr="00810018">
        <w:rPr>
          <w:sz w:val="26"/>
          <w:szCs w:val="26"/>
        </w:rPr>
        <w:t>ral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sy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bols.</w:t>
      </w:r>
    </w:p>
    <w:p w14:paraId="3FAF3DE0" w14:textId="77777777" w:rsidR="00DB1DB4" w:rsidRDefault="00DB1DB4" w:rsidP="00DB1DB4">
      <w:pPr>
        <w:ind w:left="820"/>
        <w:rPr>
          <w:b/>
          <w:i/>
          <w:sz w:val="26"/>
          <w:szCs w:val="26"/>
        </w:rPr>
      </w:pPr>
    </w:p>
    <w:p w14:paraId="5C10991F" w14:textId="7088804F" w:rsidR="00DB1DB4" w:rsidRDefault="00830C32" w:rsidP="00DB1DB4">
      <w:pPr>
        <w:ind w:left="820"/>
        <w:rPr>
          <w:b/>
          <w:i/>
          <w:sz w:val="26"/>
          <w:szCs w:val="26"/>
        </w:rPr>
      </w:pPr>
      <w:r w:rsidRPr="00810018">
        <w:rPr>
          <w:b/>
          <w:i/>
          <w:sz w:val="26"/>
          <w:szCs w:val="26"/>
        </w:rPr>
        <w:t>2.2.</w:t>
      </w:r>
      <w:r w:rsidRPr="00810018">
        <w:rPr>
          <w:b/>
          <w:i/>
          <w:spacing w:val="-4"/>
          <w:sz w:val="26"/>
          <w:szCs w:val="26"/>
        </w:rPr>
        <w:t xml:space="preserve"> </w:t>
      </w:r>
      <w:r w:rsidRPr="00810018">
        <w:rPr>
          <w:b/>
          <w:i/>
          <w:sz w:val="26"/>
          <w:szCs w:val="26"/>
        </w:rPr>
        <w:t>The</w:t>
      </w:r>
      <w:r w:rsidRPr="00810018">
        <w:rPr>
          <w:b/>
          <w:i/>
          <w:spacing w:val="-4"/>
          <w:sz w:val="26"/>
          <w:szCs w:val="26"/>
        </w:rPr>
        <w:t xml:space="preserve"> </w:t>
      </w:r>
      <w:r w:rsidRPr="00810018">
        <w:rPr>
          <w:b/>
          <w:i/>
          <w:sz w:val="26"/>
          <w:szCs w:val="26"/>
        </w:rPr>
        <w:t>practical</w:t>
      </w:r>
      <w:r w:rsidRPr="00810018">
        <w:rPr>
          <w:b/>
          <w:i/>
          <w:spacing w:val="-9"/>
          <w:sz w:val="26"/>
          <w:szCs w:val="26"/>
        </w:rPr>
        <w:t xml:space="preserve"> </w:t>
      </w:r>
      <w:r w:rsidRPr="00810018">
        <w:rPr>
          <w:b/>
          <w:i/>
          <w:sz w:val="26"/>
          <w:szCs w:val="26"/>
        </w:rPr>
        <w:t>significa</w:t>
      </w:r>
      <w:r w:rsidRPr="00810018">
        <w:rPr>
          <w:b/>
          <w:i/>
          <w:sz w:val="26"/>
          <w:szCs w:val="26"/>
        </w:rPr>
        <w:t>n</w:t>
      </w:r>
      <w:r w:rsidRPr="00810018">
        <w:rPr>
          <w:b/>
          <w:i/>
          <w:sz w:val="26"/>
          <w:szCs w:val="26"/>
        </w:rPr>
        <w:t>c</w:t>
      </w:r>
      <w:r w:rsidRPr="00810018">
        <w:rPr>
          <w:b/>
          <w:i/>
          <w:sz w:val="26"/>
          <w:szCs w:val="26"/>
        </w:rPr>
        <w:t>e</w:t>
      </w:r>
    </w:p>
    <w:p w14:paraId="03FAA674" w14:textId="39466154" w:rsidR="00E465CE" w:rsidRPr="00810018" w:rsidRDefault="00830C32" w:rsidP="00DB1DB4">
      <w:pPr>
        <w:ind w:firstLine="709"/>
        <w:jc w:val="both"/>
        <w:rPr>
          <w:sz w:val="26"/>
          <w:szCs w:val="26"/>
        </w:rPr>
      </w:pPr>
      <w:r w:rsidRPr="00810018">
        <w:rPr>
          <w:sz w:val="26"/>
          <w:szCs w:val="26"/>
        </w:rPr>
        <w:t>The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results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can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be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considered as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collection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docu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ents and 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ages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z w:val="26"/>
          <w:szCs w:val="26"/>
        </w:rPr>
        <w:t>about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hằn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reli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ious</w:t>
      </w:r>
      <w:r w:rsidRPr="00810018">
        <w:rPr>
          <w:spacing w:val="-16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xts,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epi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s,</w:t>
      </w:r>
      <w:r w:rsidRPr="00810018">
        <w:rPr>
          <w:spacing w:val="-13"/>
          <w:sz w:val="26"/>
          <w:szCs w:val="26"/>
        </w:rPr>
        <w:t xml:space="preserve"> </w:t>
      </w:r>
      <w:r w:rsidRPr="00810018">
        <w:rPr>
          <w:sz w:val="26"/>
          <w:szCs w:val="26"/>
        </w:rPr>
        <w:t>sculpture,</w:t>
      </w:r>
      <w:r w:rsidRPr="00810018">
        <w:rPr>
          <w:spacing w:val="-17"/>
          <w:sz w:val="26"/>
          <w:szCs w:val="26"/>
        </w:rPr>
        <w:t xml:space="preserve"> </w:t>
      </w:r>
      <w:r w:rsidRPr="00810018">
        <w:rPr>
          <w:sz w:val="26"/>
          <w:szCs w:val="26"/>
        </w:rPr>
        <w:t>painti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g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z w:val="26"/>
          <w:szCs w:val="26"/>
        </w:rPr>
        <w:t>and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acti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g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z w:val="26"/>
          <w:szCs w:val="26"/>
        </w:rPr>
        <w:t>art. The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results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are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useful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reference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z w:val="26"/>
          <w:szCs w:val="26"/>
        </w:rPr>
        <w:t>source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for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ork.</w:t>
      </w:r>
    </w:p>
    <w:p w14:paraId="318904C3" w14:textId="77777777" w:rsidR="00DB1DB4" w:rsidRDefault="00DB1DB4" w:rsidP="00DB1DB4">
      <w:pPr>
        <w:ind w:left="100"/>
        <w:rPr>
          <w:b/>
          <w:position w:val="-1"/>
          <w:sz w:val="26"/>
          <w:szCs w:val="26"/>
        </w:rPr>
      </w:pPr>
    </w:p>
    <w:p w14:paraId="74480206" w14:textId="3F3D6644" w:rsidR="00E465CE" w:rsidRPr="00810018" w:rsidRDefault="00830C32" w:rsidP="00DB1DB4">
      <w:pPr>
        <w:ind w:left="100"/>
        <w:rPr>
          <w:sz w:val="26"/>
          <w:szCs w:val="26"/>
        </w:rPr>
      </w:pPr>
      <w:r w:rsidRPr="00810018">
        <w:rPr>
          <w:b/>
          <w:position w:val="-1"/>
          <w:sz w:val="26"/>
          <w:szCs w:val="26"/>
        </w:rPr>
        <w:t>3.</w:t>
      </w:r>
      <w:r w:rsidRPr="00810018">
        <w:rPr>
          <w:b/>
          <w:spacing w:val="-2"/>
          <w:position w:val="-1"/>
          <w:sz w:val="26"/>
          <w:szCs w:val="26"/>
        </w:rPr>
        <w:t xml:space="preserve"> </w:t>
      </w:r>
      <w:r w:rsidRPr="00810018">
        <w:rPr>
          <w:b/>
          <w:spacing w:val="1"/>
          <w:position w:val="-1"/>
          <w:sz w:val="26"/>
          <w:szCs w:val="26"/>
        </w:rPr>
        <w:t>Th</w:t>
      </w:r>
      <w:r w:rsidRPr="00810018">
        <w:rPr>
          <w:b/>
          <w:position w:val="-1"/>
          <w:sz w:val="26"/>
          <w:szCs w:val="26"/>
        </w:rPr>
        <w:t>e</w:t>
      </w:r>
      <w:r w:rsidRPr="00810018">
        <w:rPr>
          <w:b/>
          <w:spacing w:val="-4"/>
          <w:position w:val="-1"/>
          <w:sz w:val="26"/>
          <w:szCs w:val="26"/>
        </w:rPr>
        <w:t xml:space="preserve"> </w:t>
      </w:r>
      <w:r w:rsidRPr="00810018">
        <w:rPr>
          <w:b/>
          <w:spacing w:val="1"/>
          <w:position w:val="-1"/>
          <w:sz w:val="26"/>
          <w:szCs w:val="26"/>
        </w:rPr>
        <w:t>d</w:t>
      </w:r>
      <w:r w:rsidRPr="00810018">
        <w:rPr>
          <w:b/>
          <w:position w:val="-1"/>
          <w:sz w:val="26"/>
          <w:szCs w:val="26"/>
        </w:rPr>
        <w:t>i</w:t>
      </w:r>
      <w:r w:rsidRPr="00810018">
        <w:rPr>
          <w:b/>
          <w:spacing w:val="1"/>
          <w:position w:val="-1"/>
          <w:sz w:val="26"/>
          <w:szCs w:val="26"/>
        </w:rPr>
        <w:t>m</w:t>
      </w:r>
      <w:r w:rsidRPr="00810018">
        <w:rPr>
          <w:b/>
          <w:position w:val="-1"/>
          <w:sz w:val="26"/>
          <w:szCs w:val="26"/>
        </w:rPr>
        <w:t>e</w:t>
      </w:r>
      <w:r w:rsidRPr="00810018">
        <w:rPr>
          <w:b/>
          <w:spacing w:val="1"/>
          <w:position w:val="-1"/>
          <w:sz w:val="26"/>
          <w:szCs w:val="26"/>
        </w:rPr>
        <w:t>n</w:t>
      </w:r>
      <w:r w:rsidRPr="00810018">
        <w:rPr>
          <w:b/>
          <w:position w:val="-1"/>
          <w:sz w:val="26"/>
          <w:szCs w:val="26"/>
        </w:rPr>
        <w:t>sion</w:t>
      </w:r>
      <w:r w:rsidRPr="00810018">
        <w:rPr>
          <w:b/>
          <w:spacing w:val="-11"/>
          <w:position w:val="-1"/>
          <w:sz w:val="26"/>
          <w:szCs w:val="26"/>
        </w:rPr>
        <w:t xml:space="preserve"> </w:t>
      </w:r>
      <w:r w:rsidRPr="00810018">
        <w:rPr>
          <w:b/>
          <w:position w:val="-1"/>
          <w:sz w:val="26"/>
          <w:szCs w:val="26"/>
        </w:rPr>
        <w:t>of</w:t>
      </w:r>
      <w:r w:rsidRPr="00810018">
        <w:rPr>
          <w:b/>
          <w:spacing w:val="-2"/>
          <w:position w:val="-1"/>
          <w:sz w:val="26"/>
          <w:szCs w:val="26"/>
        </w:rPr>
        <w:t xml:space="preserve"> </w:t>
      </w:r>
      <w:r w:rsidRPr="00810018">
        <w:rPr>
          <w:b/>
          <w:position w:val="-1"/>
          <w:sz w:val="26"/>
          <w:szCs w:val="26"/>
        </w:rPr>
        <w:t>the</w:t>
      </w:r>
      <w:r w:rsidRPr="00810018">
        <w:rPr>
          <w:b/>
          <w:spacing w:val="-3"/>
          <w:position w:val="-1"/>
          <w:sz w:val="26"/>
          <w:szCs w:val="26"/>
        </w:rPr>
        <w:t xml:space="preserve"> </w:t>
      </w:r>
      <w:r w:rsidRPr="00810018">
        <w:rPr>
          <w:b/>
          <w:position w:val="-1"/>
          <w:sz w:val="26"/>
          <w:szCs w:val="26"/>
        </w:rPr>
        <w:t>future</w:t>
      </w:r>
      <w:r w:rsidRPr="00810018">
        <w:rPr>
          <w:b/>
          <w:spacing w:val="-7"/>
          <w:position w:val="-1"/>
          <w:sz w:val="26"/>
          <w:szCs w:val="26"/>
        </w:rPr>
        <w:t xml:space="preserve"> </w:t>
      </w:r>
      <w:r w:rsidRPr="00810018">
        <w:rPr>
          <w:b/>
          <w:position w:val="-1"/>
          <w:sz w:val="26"/>
          <w:szCs w:val="26"/>
        </w:rPr>
        <w:t>rese</w:t>
      </w:r>
      <w:r w:rsidRPr="00810018">
        <w:rPr>
          <w:b/>
          <w:spacing w:val="1"/>
          <w:position w:val="-1"/>
          <w:sz w:val="26"/>
          <w:szCs w:val="26"/>
        </w:rPr>
        <w:t>a</w:t>
      </w:r>
      <w:r w:rsidRPr="00810018">
        <w:rPr>
          <w:b/>
          <w:position w:val="-1"/>
          <w:sz w:val="26"/>
          <w:szCs w:val="26"/>
        </w:rPr>
        <w:t>rch</w:t>
      </w:r>
    </w:p>
    <w:p w14:paraId="6F812D1D" w14:textId="77777777" w:rsidR="00E465CE" w:rsidRDefault="00830C32" w:rsidP="00DB1DB4">
      <w:pPr>
        <w:ind w:left="100" w:right="66" w:firstLine="567"/>
        <w:jc w:val="both"/>
        <w:rPr>
          <w:sz w:val="26"/>
          <w:szCs w:val="26"/>
        </w:rPr>
      </w:pPr>
      <w:r w:rsidRPr="00810018">
        <w:rPr>
          <w:sz w:val="26"/>
          <w:szCs w:val="26"/>
        </w:rPr>
        <w:t>The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researcher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hi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self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co</w:t>
      </w:r>
      <w:r w:rsidRPr="00810018">
        <w:rPr>
          <w:spacing w:val="1"/>
          <w:sz w:val="26"/>
          <w:szCs w:val="26"/>
        </w:rPr>
        <w:t>mm</w:t>
      </w:r>
      <w:r w:rsidRPr="00810018">
        <w:rPr>
          <w:sz w:val="26"/>
          <w:szCs w:val="26"/>
        </w:rPr>
        <w:t>ented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that</w:t>
      </w:r>
      <w:r w:rsidRPr="00810018">
        <w:rPr>
          <w:spacing w:val="-4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-3"/>
          <w:sz w:val="26"/>
          <w:szCs w:val="26"/>
        </w:rPr>
        <w:t xml:space="preserve"> </w:t>
      </w:r>
      <w:r w:rsidRPr="00810018">
        <w:rPr>
          <w:sz w:val="26"/>
          <w:szCs w:val="26"/>
        </w:rPr>
        <w:t>identifi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ati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cult</w:t>
      </w:r>
      <w:r w:rsidRPr="00810018">
        <w:rPr>
          <w:spacing w:val="1"/>
          <w:sz w:val="26"/>
          <w:szCs w:val="26"/>
        </w:rPr>
        <w:t>u</w:t>
      </w:r>
      <w:r w:rsidRPr="00810018">
        <w:rPr>
          <w:sz w:val="26"/>
          <w:szCs w:val="26"/>
        </w:rPr>
        <w:t>ral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values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 xml:space="preserve">about </w:t>
      </w:r>
      <w:r w:rsidRPr="00810018">
        <w:rPr>
          <w:spacing w:val="1"/>
          <w:sz w:val="26"/>
          <w:szCs w:val="26"/>
        </w:rPr>
        <w:t>C</w:t>
      </w:r>
      <w:r w:rsidRPr="00810018">
        <w:rPr>
          <w:sz w:val="26"/>
          <w:szCs w:val="26"/>
        </w:rPr>
        <w:t>han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still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inco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plete and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detailed,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because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sc</w:t>
      </w:r>
      <w:r w:rsidRPr="00810018">
        <w:rPr>
          <w:spacing w:val="1"/>
          <w:sz w:val="26"/>
          <w:szCs w:val="26"/>
        </w:rPr>
        <w:t>op</w:t>
      </w:r>
      <w:r w:rsidRPr="00810018">
        <w:rPr>
          <w:sz w:val="26"/>
          <w:szCs w:val="26"/>
        </w:rPr>
        <w:t>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qu</w:t>
      </w:r>
      <w:r w:rsidRPr="00810018">
        <w:rPr>
          <w:sz w:val="26"/>
          <w:szCs w:val="26"/>
        </w:rPr>
        <w:t>ite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wi</w:t>
      </w:r>
      <w:r w:rsidRPr="00810018">
        <w:rPr>
          <w:spacing w:val="1"/>
          <w:sz w:val="26"/>
          <w:szCs w:val="26"/>
        </w:rPr>
        <w:t>d</w:t>
      </w:r>
      <w:r w:rsidRPr="00810018">
        <w:rPr>
          <w:sz w:val="26"/>
          <w:szCs w:val="26"/>
        </w:rPr>
        <w:t xml:space="preserve">e </w:t>
      </w:r>
      <w:r w:rsidRPr="00810018">
        <w:rPr>
          <w:sz w:val="26"/>
          <w:szCs w:val="26"/>
        </w:rPr>
        <w:t>and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there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are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probl</w:t>
      </w:r>
      <w:r w:rsidRPr="00810018">
        <w:rPr>
          <w:spacing w:val="1"/>
          <w:sz w:val="26"/>
          <w:szCs w:val="26"/>
        </w:rPr>
        <w:t>em</w:t>
      </w:r>
      <w:r w:rsidRPr="00810018">
        <w:rPr>
          <w:sz w:val="26"/>
          <w:szCs w:val="26"/>
        </w:rPr>
        <w:t>s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rel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d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to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cos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ology and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Buddhist</w:t>
      </w:r>
      <w:r w:rsidRPr="00810018">
        <w:rPr>
          <w:spacing w:val="1"/>
          <w:sz w:val="26"/>
          <w:szCs w:val="26"/>
        </w:rPr>
        <w:t xml:space="preserve"> </w:t>
      </w:r>
      <w:r w:rsidRPr="00810018">
        <w:rPr>
          <w:sz w:val="26"/>
          <w:szCs w:val="26"/>
        </w:rPr>
        <w:t>phil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sophy that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at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present 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capacity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researcher is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still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not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enough</w:t>
      </w:r>
      <w:r w:rsidRPr="00810018">
        <w:rPr>
          <w:spacing w:val="3"/>
          <w:sz w:val="26"/>
          <w:szCs w:val="26"/>
        </w:rPr>
        <w:t xml:space="preserve"> </w:t>
      </w:r>
      <w:r w:rsidRPr="00810018">
        <w:rPr>
          <w:sz w:val="26"/>
          <w:szCs w:val="26"/>
        </w:rPr>
        <w:t>for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-2"/>
          <w:sz w:val="26"/>
          <w:szCs w:val="26"/>
        </w:rPr>
        <w:t>n</w:t>
      </w:r>
      <w:r w:rsidRPr="00810018">
        <w:rPr>
          <w:sz w:val="26"/>
          <w:szCs w:val="26"/>
        </w:rPr>
        <w:t>-depth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analysis.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This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is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also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an open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gap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thesis.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9"/>
          <w:sz w:val="26"/>
          <w:szCs w:val="26"/>
        </w:rPr>
        <w:t xml:space="preserve"> </w:t>
      </w:r>
      <w:r w:rsidRPr="00810018">
        <w:rPr>
          <w:sz w:val="26"/>
          <w:szCs w:val="26"/>
        </w:rPr>
        <w:t>so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e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future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research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directi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ns, this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w</w:t>
      </w:r>
      <w:r w:rsidRPr="00810018">
        <w:rPr>
          <w:sz w:val="26"/>
          <w:szCs w:val="26"/>
        </w:rPr>
        <w:t>ork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can</w:t>
      </w:r>
      <w:r w:rsidRPr="00810018">
        <w:rPr>
          <w:spacing w:val="7"/>
          <w:sz w:val="26"/>
          <w:szCs w:val="26"/>
        </w:rPr>
        <w:t xml:space="preserve"> </w:t>
      </w:r>
      <w:r w:rsidRPr="00810018">
        <w:rPr>
          <w:sz w:val="26"/>
          <w:szCs w:val="26"/>
        </w:rPr>
        <w:t>continue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to research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d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d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v</w:t>
      </w:r>
      <w:r w:rsidRPr="00810018">
        <w:rPr>
          <w:sz w:val="26"/>
          <w:szCs w:val="26"/>
        </w:rPr>
        <w:t>el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p</w:t>
      </w:r>
      <w:r w:rsidRPr="00810018">
        <w:rPr>
          <w:spacing w:val="-14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t</w:t>
      </w:r>
      <w:r w:rsidRPr="00810018">
        <w:rPr>
          <w:spacing w:val="1"/>
          <w:sz w:val="26"/>
          <w:szCs w:val="26"/>
        </w:rPr>
        <w:t>h</w:t>
      </w:r>
      <w:r w:rsidRPr="00810018">
        <w:rPr>
          <w:sz w:val="26"/>
          <w:szCs w:val="26"/>
        </w:rPr>
        <w:t>e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d</w:t>
      </w:r>
      <w:r w:rsidRPr="00810018">
        <w:rPr>
          <w:sz w:val="26"/>
          <w:szCs w:val="26"/>
        </w:rPr>
        <w:t>irecti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</w:t>
      </w:r>
      <w:r w:rsidRPr="00810018">
        <w:rPr>
          <w:spacing w:val="-15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f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xp</w:t>
      </w:r>
      <w:r w:rsidRPr="00810018">
        <w:rPr>
          <w:sz w:val="26"/>
          <w:szCs w:val="26"/>
        </w:rPr>
        <w:t>a</w:t>
      </w:r>
      <w:r w:rsidRPr="00810018">
        <w:rPr>
          <w:spacing w:val="1"/>
          <w:sz w:val="26"/>
          <w:szCs w:val="26"/>
        </w:rPr>
        <w:t>n</w:t>
      </w:r>
      <w:r w:rsidRPr="00810018">
        <w:rPr>
          <w:sz w:val="26"/>
          <w:szCs w:val="26"/>
        </w:rPr>
        <w:t>si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n</w:t>
      </w:r>
      <w:r w:rsidRPr="00810018">
        <w:rPr>
          <w:spacing w:val="-17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o</w:t>
      </w:r>
      <w:r w:rsidRPr="00810018">
        <w:rPr>
          <w:sz w:val="26"/>
          <w:szCs w:val="26"/>
        </w:rPr>
        <w:t>r</w:t>
      </w:r>
      <w:r w:rsidRPr="00810018">
        <w:rPr>
          <w:spacing w:val="-8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d</w:t>
      </w:r>
      <w:r w:rsidRPr="00810018">
        <w:rPr>
          <w:sz w:val="26"/>
          <w:szCs w:val="26"/>
        </w:rPr>
        <w:t>e</w:t>
      </w:r>
      <w:r w:rsidRPr="00810018">
        <w:rPr>
          <w:spacing w:val="1"/>
          <w:sz w:val="26"/>
          <w:szCs w:val="26"/>
        </w:rPr>
        <w:t>p</w:t>
      </w:r>
      <w:r w:rsidRPr="00810018">
        <w:rPr>
          <w:sz w:val="26"/>
          <w:szCs w:val="26"/>
        </w:rPr>
        <w:t>th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such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as: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C</w:t>
      </w:r>
      <w:r w:rsidRPr="00810018">
        <w:rPr>
          <w:spacing w:val="-1"/>
          <w:sz w:val="26"/>
          <w:szCs w:val="26"/>
        </w:rPr>
        <w:t>h</w:t>
      </w:r>
      <w:r w:rsidRPr="00810018">
        <w:rPr>
          <w:sz w:val="26"/>
          <w:szCs w:val="26"/>
        </w:rPr>
        <w:t>ằn</w:t>
      </w:r>
      <w:r w:rsidRPr="00810018">
        <w:rPr>
          <w:spacing w:val="-11"/>
          <w:sz w:val="26"/>
          <w:szCs w:val="26"/>
        </w:rPr>
        <w:t xml:space="preserve"> </w:t>
      </w:r>
      <w:r w:rsidRPr="00810018">
        <w:rPr>
          <w:sz w:val="26"/>
          <w:szCs w:val="26"/>
        </w:rPr>
        <w:t>(</w:t>
      </w:r>
      <w:r w:rsidRPr="00810018">
        <w:rPr>
          <w:spacing w:val="1"/>
          <w:sz w:val="26"/>
          <w:szCs w:val="26"/>
        </w:rPr>
        <w:t>Y</w:t>
      </w:r>
      <w:r w:rsidRPr="00810018">
        <w:rPr>
          <w:sz w:val="26"/>
          <w:szCs w:val="26"/>
        </w:rPr>
        <w:t>ak)</w:t>
      </w:r>
      <w:r w:rsidRPr="00810018">
        <w:rPr>
          <w:spacing w:val="-12"/>
          <w:sz w:val="26"/>
          <w:szCs w:val="26"/>
        </w:rPr>
        <w:t xml:space="preserve"> </w:t>
      </w:r>
      <w:r w:rsidRPr="00810018">
        <w:rPr>
          <w:sz w:val="26"/>
          <w:szCs w:val="26"/>
        </w:rPr>
        <w:t>-</w:t>
      </w:r>
      <w:r w:rsidRPr="00810018">
        <w:rPr>
          <w:spacing w:val="-7"/>
          <w:sz w:val="26"/>
          <w:szCs w:val="26"/>
        </w:rPr>
        <w:t xml:space="preserve"> </w:t>
      </w:r>
      <w:r w:rsidRPr="00810018">
        <w:rPr>
          <w:sz w:val="26"/>
          <w:szCs w:val="26"/>
        </w:rPr>
        <w:t>From the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concept</w:t>
      </w:r>
      <w:r w:rsidRPr="00810018">
        <w:rPr>
          <w:spacing w:val="6"/>
          <w:sz w:val="26"/>
          <w:szCs w:val="26"/>
        </w:rPr>
        <w:t xml:space="preserve"> </w:t>
      </w:r>
      <w:r w:rsidRPr="00810018">
        <w:rPr>
          <w:sz w:val="26"/>
          <w:szCs w:val="26"/>
        </w:rPr>
        <w:t>of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universe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to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reli</w:t>
      </w:r>
      <w:r w:rsidRPr="00810018">
        <w:rPr>
          <w:spacing w:val="1"/>
          <w:sz w:val="26"/>
          <w:szCs w:val="26"/>
        </w:rPr>
        <w:t>g</w:t>
      </w:r>
      <w:r w:rsidRPr="00810018">
        <w:rPr>
          <w:sz w:val="26"/>
          <w:szCs w:val="26"/>
        </w:rPr>
        <w:t>ious</w:t>
      </w:r>
      <w:r w:rsidRPr="00810018">
        <w:rPr>
          <w:spacing w:val="5"/>
          <w:sz w:val="26"/>
          <w:szCs w:val="26"/>
        </w:rPr>
        <w:t xml:space="preserve"> </w:t>
      </w:r>
      <w:r w:rsidRPr="00810018">
        <w:rPr>
          <w:sz w:val="26"/>
          <w:szCs w:val="26"/>
        </w:rPr>
        <w:t>archit</w:t>
      </w:r>
      <w:r w:rsidRPr="00810018">
        <w:rPr>
          <w:spacing w:val="1"/>
          <w:sz w:val="26"/>
          <w:szCs w:val="26"/>
        </w:rPr>
        <w:t>e</w:t>
      </w:r>
      <w:r w:rsidRPr="00810018">
        <w:rPr>
          <w:sz w:val="26"/>
          <w:szCs w:val="26"/>
        </w:rPr>
        <w:t>cture</w:t>
      </w:r>
      <w:r w:rsidRPr="00810018">
        <w:rPr>
          <w:spacing w:val="2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12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11"/>
          <w:sz w:val="26"/>
          <w:szCs w:val="26"/>
        </w:rPr>
        <w:t xml:space="preserve"> </w:t>
      </w:r>
      <w:r w:rsidRPr="00810018">
        <w:rPr>
          <w:sz w:val="26"/>
          <w:szCs w:val="26"/>
        </w:rPr>
        <w:t>Southeast</w:t>
      </w:r>
      <w:r w:rsidRPr="00810018">
        <w:rPr>
          <w:spacing w:val="4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;</w:t>
      </w:r>
      <w:r w:rsidRPr="00810018">
        <w:rPr>
          <w:spacing w:val="8"/>
          <w:sz w:val="26"/>
          <w:szCs w:val="26"/>
        </w:rPr>
        <w:t xml:space="preserve"> </w:t>
      </w:r>
      <w:r w:rsidRPr="00810018">
        <w:rPr>
          <w:sz w:val="26"/>
          <w:szCs w:val="26"/>
        </w:rPr>
        <w:t>The</w:t>
      </w:r>
      <w:r w:rsidRPr="00810018">
        <w:rPr>
          <w:spacing w:val="10"/>
          <w:sz w:val="26"/>
          <w:szCs w:val="26"/>
        </w:rPr>
        <w:t xml:space="preserve"> </w:t>
      </w:r>
      <w:r w:rsidRPr="00810018">
        <w:rPr>
          <w:sz w:val="26"/>
          <w:szCs w:val="26"/>
        </w:rPr>
        <w:t>i</w:t>
      </w:r>
      <w:r w:rsidRPr="00810018">
        <w:rPr>
          <w:spacing w:val="1"/>
          <w:sz w:val="26"/>
          <w:szCs w:val="26"/>
        </w:rPr>
        <w:t>m</w:t>
      </w:r>
      <w:r w:rsidRPr="00810018">
        <w:rPr>
          <w:sz w:val="26"/>
          <w:szCs w:val="26"/>
        </w:rPr>
        <w:t>age of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a</w:t>
      </w:r>
      <w:r w:rsidRPr="00810018">
        <w:rPr>
          <w:spacing w:val="-1"/>
          <w:sz w:val="26"/>
          <w:szCs w:val="26"/>
        </w:rPr>
        <w:t xml:space="preserve"> </w:t>
      </w:r>
      <w:r w:rsidRPr="00810018">
        <w:rPr>
          <w:sz w:val="26"/>
          <w:szCs w:val="26"/>
        </w:rPr>
        <w:t>guardian</w:t>
      </w:r>
      <w:r w:rsidRPr="00810018">
        <w:rPr>
          <w:spacing w:val="-9"/>
          <w:sz w:val="26"/>
          <w:szCs w:val="26"/>
        </w:rPr>
        <w:t xml:space="preserve"> </w:t>
      </w:r>
      <w:r w:rsidRPr="00810018">
        <w:rPr>
          <w:sz w:val="26"/>
          <w:szCs w:val="26"/>
        </w:rPr>
        <w:t>deity</w:t>
      </w:r>
      <w:r w:rsidRPr="00810018">
        <w:rPr>
          <w:spacing w:val="-5"/>
          <w:sz w:val="26"/>
          <w:szCs w:val="26"/>
        </w:rPr>
        <w:t xml:space="preserve"> </w:t>
      </w:r>
      <w:r w:rsidRPr="00810018">
        <w:rPr>
          <w:sz w:val="26"/>
          <w:szCs w:val="26"/>
        </w:rPr>
        <w:t>in</w:t>
      </w:r>
      <w:r w:rsidRPr="00810018">
        <w:rPr>
          <w:spacing w:val="-2"/>
          <w:sz w:val="26"/>
          <w:szCs w:val="26"/>
        </w:rPr>
        <w:t xml:space="preserve"> </w:t>
      </w:r>
      <w:r w:rsidRPr="00810018">
        <w:rPr>
          <w:sz w:val="26"/>
          <w:szCs w:val="26"/>
        </w:rPr>
        <w:t>Southeast</w:t>
      </w:r>
      <w:r w:rsidRPr="00810018">
        <w:rPr>
          <w:spacing w:val="-10"/>
          <w:sz w:val="26"/>
          <w:szCs w:val="26"/>
        </w:rPr>
        <w:t xml:space="preserve"> </w:t>
      </w:r>
      <w:r w:rsidRPr="00810018">
        <w:rPr>
          <w:spacing w:val="1"/>
          <w:sz w:val="26"/>
          <w:szCs w:val="26"/>
        </w:rPr>
        <w:t>A</w:t>
      </w:r>
      <w:r w:rsidRPr="00810018">
        <w:rPr>
          <w:sz w:val="26"/>
          <w:szCs w:val="26"/>
        </w:rPr>
        <w:t>sian</w:t>
      </w:r>
      <w:r w:rsidRPr="00810018">
        <w:rPr>
          <w:spacing w:val="-6"/>
          <w:sz w:val="26"/>
          <w:szCs w:val="26"/>
        </w:rPr>
        <w:t xml:space="preserve"> </w:t>
      </w:r>
      <w:r w:rsidRPr="00810018">
        <w:rPr>
          <w:sz w:val="26"/>
          <w:szCs w:val="26"/>
        </w:rPr>
        <w:t>art.</w:t>
      </w:r>
    </w:p>
    <w:p w14:paraId="49AC9AE2" w14:textId="77777777" w:rsidR="00E465CE" w:rsidRDefault="00E465CE" w:rsidP="00DB1DB4"/>
    <w:p w14:paraId="7DBEB8EC" w14:textId="77777777" w:rsidR="00E465CE" w:rsidRDefault="00E465CE" w:rsidP="00DB1DB4">
      <w:pPr>
        <w:rPr>
          <w:sz w:val="24"/>
          <w:szCs w:val="24"/>
        </w:rPr>
      </w:pPr>
    </w:p>
    <w:p w14:paraId="18C93A5C" w14:textId="1BB47603" w:rsidR="00E465CE" w:rsidRDefault="00830C32" w:rsidP="00DB1DB4">
      <w:pPr>
        <w:ind w:left="820"/>
        <w:rPr>
          <w:sz w:val="26"/>
          <w:szCs w:val="26"/>
        </w:rPr>
      </w:pPr>
      <w:bookmarkStart w:id="0" w:name="_Hlk139361938"/>
      <w:r>
        <w:rPr>
          <w:spacing w:val="1"/>
          <w:sz w:val="26"/>
          <w:szCs w:val="26"/>
        </w:rPr>
        <w:t>C</w:t>
      </w:r>
      <w:r>
        <w:rPr>
          <w:sz w:val="26"/>
          <w:szCs w:val="26"/>
        </w:rPr>
        <w:t>onfir</w:t>
      </w:r>
      <w:r>
        <w:rPr>
          <w:spacing w:val="1"/>
          <w:sz w:val="26"/>
          <w:szCs w:val="26"/>
        </w:rPr>
        <w:t>m</w:t>
      </w:r>
      <w:r>
        <w:rPr>
          <w:sz w:val="26"/>
          <w:szCs w:val="26"/>
        </w:rPr>
        <w:t>ation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the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instructor                               </w:t>
      </w:r>
      <w:r>
        <w:rPr>
          <w:spacing w:val="55"/>
          <w:sz w:val="26"/>
          <w:szCs w:val="26"/>
        </w:rPr>
        <w:t xml:space="preserve"> </w:t>
      </w:r>
      <w:r w:rsidR="00BD36A0">
        <w:rPr>
          <w:spacing w:val="55"/>
          <w:sz w:val="26"/>
          <w:szCs w:val="26"/>
        </w:rPr>
        <w:t xml:space="preserve">       </w:t>
      </w:r>
      <w:r>
        <w:rPr>
          <w:sz w:val="26"/>
          <w:szCs w:val="26"/>
        </w:rPr>
        <w:t>Ph</w:t>
      </w:r>
      <w:r>
        <w:rPr>
          <w:spacing w:val="1"/>
          <w:sz w:val="26"/>
          <w:szCs w:val="26"/>
        </w:rPr>
        <w:t>D</w:t>
      </w:r>
      <w:r>
        <w:rPr>
          <w:sz w:val="26"/>
          <w:szCs w:val="26"/>
        </w:rPr>
        <w:t>.</w:t>
      </w:r>
      <w:r>
        <w:rPr>
          <w:spacing w:val="-5"/>
          <w:sz w:val="26"/>
          <w:szCs w:val="26"/>
        </w:rPr>
        <w:t xml:space="preserve"> </w:t>
      </w:r>
      <w:r w:rsidR="007D42C0">
        <w:rPr>
          <w:sz w:val="26"/>
          <w:szCs w:val="26"/>
        </w:rPr>
        <w:t>C</w:t>
      </w:r>
      <w:r>
        <w:rPr>
          <w:sz w:val="26"/>
          <w:szCs w:val="26"/>
        </w:rPr>
        <w:t>andidate</w:t>
      </w:r>
    </w:p>
    <w:p w14:paraId="6F0F1472" w14:textId="7CF41E70" w:rsidR="007D42C0" w:rsidRDefault="007D42C0" w:rsidP="00DB1DB4">
      <w:pPr>
        <w:ind w:left="820"/>
        <w:rPr>
          <w:sz w:val="26"/>
          <w:szCs w:val="26"/>
        </w:rPr>
      </w:pPr>
    </w:p>
    <w:p w14:paraId="3C40A680" w14:textId="598128E7" w:rsidR="007D42C0" w:rsidRDefault="007D42C0" w:rsidP="00DB1DB4">
      <w:pPr>
        <w:ind w:left="820"/>
        <w:rPr>
          <w:sz w:val="26"/>
          <w:szCs w:val="26"/>
        </w:rPr>
      </w:pPr>
    </w:p>
    <w:p w14:paraId="4B0B15EF" w14:textId="77777777" w:rsidR="00BD36A0" w:rsidRDefault="00BD36A0" w:rsidP="00DB1DB4">
      <w:pPr>
        <w:ind w:left="820"/>
        <w:rPr>
          <w:sz w:val="26"/>
          <w:szCs w:val="26"/>
        </w:rPr>
      </w:pPr>
    </w:p>
    <w:p w14:paraId="170CBE02" w14:textId="5EE2193C" w:rsidR="007D42C0" w:rsidRDefault="007D42C0" w:rsidP="00DB1DB4">
      <w:pPr>
        <w:ind w:left="820"/>
        <w:rPr>
          <w:sz w:val="26"/>
          <w:szCs w:val="26"/>
        </w:rPr>
      </w:pPr>
    </w:p>
    <w:p w14:paraId="22EEE9B7" w14:textId="4288DFEE" w:rsidR="007D42C0" w:rsidRDefault="007D42C0" w:rsidP="00DB1DB4">
      <w:pPr>
        <w:ind w:left="820"/>
        <w:rPr>
          <w:sz w:val="26"/>
          <w:szCs w:val="26"/>
        </w:rPr>
      </w:pPr>
    </w:p>
    <w:p w14:paraId="18038E1F" w14:textId="442DC301" w:rsidR="007D42C0" w:rsidRDefault="00BD36A0" w:rsidP="00DB1DB4">
      <w:pPr>
        <w:ind w:left="820"/>
        <w:rPr>
          <w:sz w:val="26"/>
          <w:szCs w:val="26"/>
        </w:rPr>
      </w:pPr>
      <w:r>
        <w:rPr>
          <w:sz w:val="26"/>
          <w:szCs w:val="26"/>
        </w:rPr>
        <w:t>Prof.</w:t>
      </w:r>
      <w:r>
        <w:rPr>
          <w:spacing w:val="-5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D</w:t>
      </w:r>
      <w:r>
        <w:rPr>
          <w:sz w:val="26"/>
          <w:szCs w:val="26"/>
        </w:rPr>
        <w:t>r.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Phan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Thi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Thu</w:t>
      </w:r>
      <w:r>
        <w:rPr>
          <w:spacing w:val="-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H</w:t>
      </w:r>
      <w:r>
        <w:rPr>
          <w:sz w:val="26"/>
          <w:szCs w:val="26"/>
        </w:rPr>
        <w:t>ien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Nguyen Thi Tam Anh</w:t>
      </w:r>
    </w:p>
    <w:bookmarkEnd w:id="0"/>
    <w:p w14:paraId="71F84561" w14:textId="5C8A8A8E" w:rsidR="007D42C0" w:rsidRDefault="007D42C0">
      <w:pPr>
        <w:ind w:left="820"/>
        <w:rPr>
          <w:sz w:val="26"/>
          <w:szCs w:val="26"/>
        </w:rPr>
      </w:pPr>
    </w:p>
    <w:p w14:paraId="49F24E37" w14:textId="6FAF6BA5" w:rsidR="007D42C0" w:rsidRDefault="007D42C0">
      <w:pPr>
        <w:ind w:left="820"/>
        <w:rPr>
          <w:sz w:val="26"/>
          <w:szCs w:val="26"/>
        </w:rPr>
      </w:pPr>
    </w:p>
    <w:p w14:paraId="37C186B6" w14:textId="77777777" w:rsidR="007D42C0" w:rsidRDefault="007D42C0">
      <w:pPr>
        <w:ind w:left="820"/>
        <w:rPr>
          <w:sz w:val="26"/>
          <w:szCs w:val="26"/>
        </w:rPr>
      </w:pPr>
    </w:p>
    <w:sectPr w:rsidR="007D42C0">
      <w:footerReference w:type="default" r:id="rId7"/>
      <w:pgSz w:w="11900" w:h="16840"/>
      <w:pgMar w:top="1380" w:right="1320" w:bottom="280" w:left="1340" w:header="0" w:footer="10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6258A" w14:textId="77777777" w:rsidR="00830C32" w:rsidRDefault="00830C32">
      <w:r>
        <w:separator/>
      </w:r>
    </w:p>
  </w:endnote>
  <w:endnote w:type="continuationSeparator" w:id="0">
    <w:p w14:paraId="1101ED67" w14:textId="77777777" w:rsidR="00830C32" w:rsidRDefault="0083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F96D1" w14:textId="77777777" w:rsidR="00E465CE" w:rsidRDefault="00830C32">
    <w:pPr>
      <w:spacing w:line="200" w:lineRule="exact"/>
    </w:pPr>
    <w:r>
      <w:pict w14:anchorId="49F75C0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85pt;margin-top:776.75pt;width:10.5pt;height:14.95pt;z-index:-251658752;mso-position-horizontal-relative:page;mso-position-vertical-relative:page" filled="f" stroked="f">
          <v:textbox inset="0,0,0,0">
            <w:txbxContent>
              <w:p w14:paraId="3192A58E" w14:textId="77777777" w:rsidR="00E465CE" w:rsidRDefault="00830C32">
                <w:pPr>
                  <w:spacing w:line="280" w:lineRule="exact"/>
                  <w:ind w:left="40"/>
                  <w:rPr>
                    <w:sz w:val="26"/>
                    <w:szCs w:val="26"/>
                  </w:rPr>
                </w:pPr>
                <w:r>
                  <w:fldChar w:fldCharType="begin"/>
                </w:r>
                <w:r>
                  <w:rPr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F2018" w14:textId="77777777" w:rsidR="00830C32" w:rsidRDefault="00830C32">
      <w:r>
        <w:separator/>
      </w:r>
    </w:p>
  </w:footnote>
  <w:footnote w:type="continuationSeparator" w:id="0">
    <w:p w14:paraId="6C934F41" w14:textId="77777777" w:rsidR="00830C32" w:rsidRDefault="00830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14B4C"/>
    <w:multiLevelType w:val="multilevel"/>
    <w:tmpl w:val="DBA60D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CE"/>
    <w:rsid w:val="00436532"/>
    <w:rsid w:val="004A0B44"/>
    <w:rsid w:val="007D42C0"/>
    <w:rsid w:val="00810018"/>
    <w:rsid w:val="00830C32"/>
    <w:rsid w:val="00BD36A0"/>
    <w:rsid w:val="00DB1DB4"/>
    <w:rsid w:val="00E4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6294D24A"/>
  <w15:docId w15:val="{85D898B4-ED03-4D87-BF95-D503D9D3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dcterms:created xsi:type="dcterms:W3CDTF">2023-07-04T02:21:00Z</dcterms:created>
  <dcterms:modified xsi:type="dcterms:W3CDTF">2023-07-04T04:21:00Z</dcterms:modified>
</cp:coreProperties>
</file>