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367"/>
        <w:tblW w:w="0" w:type="auto"/>
        <w:tblLook w:val="04A0" w:firstRow="1" w:lastRow="0" w:firstColumn="1" w:lastColumn="0" w:noHBand="0" w:noVBand="1"/>
      </w:tblPr>
      <w:tblGrid>
        <w:gridCol w:w="2411"/>
        <w:gridCol w:w="1984"/>
      </w:tblGrid>
      <w:tr w:rsidR="00E31B27" w:rsidRPr="00E31B27" w14:paraId="552A30DA" w14:textId="77777777" w:rsidTr="00E31B27">
        <w:tc>
          <w:tcPr>
            <w:tcW w:w="2411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53F98F5E" w14:textId="77777777" w:rsidR="00E31B27" w:rsidRPr="00E31B27" w:rsidRDefault="00E31B27" w:rsidP="00E31B27">
            <w:pPr>
              <w:rPr>
                <w:sz w:val="24"/>
                <w:szCs w:val="24"/>
              </w:rPr>
            </w:pPr>
            <w:r w:rsidRPr="00E31B27">
              <w:rPr>
                <w:sz w:val="24"/>
                <w:szCs w:val="24"/>
              </w:rPr>
              <w:t>Ngày nhận hồ sơ</w:t>
            </w:r>
          </w:p>
        </w:tc>
        <w:tc>
          <w:tcPr>
            <w:tcW w:w="1984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27FDF845" w14:textId="77777777" w:rsidR="00E31B27" w:rsidRPr="00E31B27" w:rsidRDefault="00E31B27" w:rsidP="00E31B27">
            <w:pPr>
              <w:rPr>
                <w:sz w:val="24"/>
                <w:szCs w:val="24"/>
              </w:rPr>
            </w:pPr>
          </w:p>
        </w:tc>
      </w:tr>
      <w:tr w:rsidR="00E31B27" w:rsidRPr="00E31B27" w14:paraId="5D7D570B" w14:textId="77777777" w:rsidTr="00E31B27">
        <w:tc>
          <w:tcPr>
            <w:tcW w:w="2411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4EA10777" w14:textId="77777777" w:rsidR="00E31B27" w:rsidRPr="00E31B27" w:rsidRDefault="00E31B27" w:rsidP="00E31B27">
            <w:pPr>
              <w:rPr>
                <w:i/>
                <w:iCs/>
                <w:sz w:val="24"/>
                <w:szCs w:val="24"/>
              </w:rPr>
            </w:pPr>
            <w:r w:rsidRPr="00E31B27">
              <w:rPr>
                <w:i/>
                <w:iCs/>
                <w:sz w:val="24"/>
                <w:szCs w:val="24"/>
              </w:rPr>
              <w:t>Do P.ĐN&amp;QLKH ghi</w:t>
            </w:r>
          </w:p>
        </w:tc>
        <w:tc>
          <w:tcPr>
            <w:tcW w:w="1984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12A84C21" w14:textId="77777777" w:rsidR="00E31B27" w:rsidRPr="00E31B27" w:rsidRDefault="00E31B27" w:rsidP="00E31B27">
            <w:pPr>
              <w:jc w:val="right"/>
              <w:rPr>
                <w:sz w:val="24"/>
                <w:szCs w:val="24"/>
              </w:rPr>
            </w:pPr>
            <w:r w:rsidRPr="00E31B27">
              <w:rPr>
                <w:sz w:val="24"/>
                <w:szCs w:val="24"/>
              </w:rPr>
              <w:t>Mẫu: SV00</w:t>
            </w:r>
          </w:p>
        </w:tc>
      </w:tr>
    </w:tbl>
    <w:p w14:paraId="11C299A6" w14:textId="11E7C731" w:rsidR="00EE6B77" w:rsidRPr="00E31B27" w:rsidRDefault="00E31B27" w:rsidP="00E33503">
      <w:r w:rsidRPr="00E31B27">
        <w:drawing>
          <wp:anchor distT="0" distB="0" distL="114300" distR="114300" simplePos="0" relativeHeight="251662848" behindDoc="0" locked="0" layoutInCell="1" allowOverlap="1" wp14:anchorId="170C7B5C" wp14:editId="55B0DF23">
            <wp:simplePos x="0" y="0"/>
            <wp:positionH relativeFrom="margin">
              <wp:posOffset>-312675</wp:posOffset>
            </wp:positionH>
            <wp:positionV relativeFrom="paragraph">
              <wp:posOffset>-114622</wp:posOffset>
            </wp:positionV>
            <wp:extent cx="885190" cy="610235"/>
            <wp:effectExtent l="0" t="0" r="0" b="0"/>
            <wp:wrapNone/>
            <wp:docPr id="3" name="Picture 3" descr="C:\Users\USER\Desktop\Logo Nhan v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 Nhan va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1B27"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75875719" wp14:editId="148549D3">
                <wp:simplePos x="0" y="0"/>
                <wp:positionH relativeFrom="margin">
                  <wp:posOffset>-643255</wp:posOffset>
                </wp:positionH>
                <wp:positionV relativeFrom="margin">
                  <wp:align>center</wp:align>
                </wp:positionV>
                <wp:extent cx="6491605" cy="9671050"/>
                <wp:effectExtent l="0" t="0" r="4445" b="6350"/>
                <wp:wrapNone/>
                <wp:docPr id="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1605" cy="9671050"/>
                          <a:chOff x="19369710" y="18865756"/>
                          <a:chExt cx="8188206" cy="8695087"/>
                        </a:xfrm>
                      </wpg:grpSpPr>
                      <wps:wsp>
                        <wps:cNvPr id="5" name="Rectangle 6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369710" y="18865756"/>
                            <a:ext cx="2099642" cy="8695087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" name="AutoShape 7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659599" y="21952744"/>
                            <a:ext cx="7898317" cy="128825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6D6D5" id="Group 68" o:spid="_x0000_s1026" style="position:absolute;margin-left:-50.65pt;margin-top:0;width:511.15pt;height:761.5pt;z-index:-251654656;mso-position-horizontal-relative:margin;mso-position-vertical:center;mso-position-vertical-relative:margin" coordorigin="193697,188657" coordsize="81882,869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">
                <v:rect id="Rectangle 69" o:spid="_x0000_s1027" style="position:absolute;left:193697;top:188657;width:20996;height:869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" fillcolor="#76923c [2406]" stroked="f" strokeweight="0" insetpen="t">
                  <v:shadow color="#ccc"/>
                  <o:lock v:ext="edit" shapetype="t"/>
                  <v:textbox inset="2.88pt,2.88pt,2.88pt,2.88pt"/>
                </v:rect>
                <v:roundrect id="AutoShape 70" o:spid="_x0000_s1028" style="position:absolute;left:196595;top:219527;width:78984;height:12883;visibility:visible;mso-wrap-style:square;v-text-anchor:top" arcsize=".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" stroked="f" strokeweight="0" insetpen="t">
                  <v:shadow color="#ccc"/>
                  <o:lock v:ext="edit" shapetype="t"/>
                  <v:textbox inset="2.88pt,2.88pt,2.88pt,2.88pt"/>
                </v:roundrect>
                <w10:wrap anchorx="margin" anchory="margin"/>
              </v:group>
            </w:pict>
          </mc:Fallback>
        </mc:AlternateContent>
      </w:r>
    </w:p>
    <w:p w14:paraId="62A255B1" w14:textId="2350EFB2" w:rsidR="00F41B12" w:rsidRPr="00E31B27" w:rsidRDefault="00F41B12" w:rsidP="00F41B12">
      <w:pPr>
        <w:ind w:left="1418" w:right="-115"/>
        <w:rPr>
          <w:sz w:val="24"/>
          <w:szCs w:val="24"/>
        </w:rPr>
      </w:pPr>
    </w:p>
    <w:p w14:paraId="7DA0287D" w14:textId="7EDBA1D2" w:rsidR="00EE6B77" w:rsidRPr="00E31B27" w:rsidRDefault="00EE6B77" w:rsidP="00EE6B77"/>
    <w:p w14:paraId="043E445E" w14:textId="44C3EAA9" w:rsidR="00EE6B77" w:rsidRPr="00E31B27" w:rsidRDefault="00EE6B77" w:rsidP="00EE6B77"/>
    <w:p w14:paraId="63D16E7D" w14:textId="6F40A502" w:rsidR="00EE6B77" w:rsidRPr="00E31B27" w:rsidRDefault="00EE6B77" w:rsidP="00EE6B77"/>
    <w:p w14:paraId="74888EEB" w14:textId="522EDB93" w:rsidR="00EE6B77" w:rsidRPr="00E31B27" w:rsidRDefault="00EE6B77" w:rsidP="00EE6B77"/>
    <w:p w14:paraId="35DFC196" w14:textId="226FE089" w:rsidR="00EE6B77" w:rsidRPr="00E31B27" w:rsidRDefault="00EE6B77" w:rsidP="00EE6B77"/>
    <w:p w14:paraId="641266D7" w14:textId="4EE2A01F" w:rsidR="00EE6B77" w:rsidRPr="00E31B27" w:rsidRDefault="00EE6B77" w:rsidP="00EE6B77"/>
    <w:p w14:paraId="31002DA8" w14:textId="6C6584BD" w:rsidR="00EE6B77" w:rsidRPr="00E31B27" w:rsidRDefault="00EE6B77" w:rsidP="00EE6B77"/>
    <w:p w14:paraId="6EE460EB" w14:textId="77777777" w:rsidR="00EE6B77" w:rsidRPr="00E31B27" w:rsidRDefault="00EE6B77" w:rsidP="00EE6B77"/>
    <w:p w14:paraId="4A66FDDF" w14:textId="77777777" w:rsidR="00EE6B77" w:rsidRPr="00E31B27" w:rsidRDefault="00EE6B77" w:rsidP="00EE6B77"/>
    <w:p w14:paraId="6C26406E" w14:textId="77777777" w:rsidR="00EE6B77" w:rsidRPr="00E31B27" w:rsidRDefault="00520B4C" w:rsidP="00EE6B77">
      <w:r w:rsidRPr="00E31B27"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3CBFEE" wp14:editId="299BAFC8">
                <wp:simplePos x="0" y="0"/>
                <wp:positionH relativeFrom="page">
                  <wp:posOffset>3493770</wp:posOffset>
                </wp:positionH>
                <wp:positionV relativeFrom="page">
                  <wp:posOffset>2286000</wp:posOffset>
                </wp:positionV>
                <wp:extent cx="240665" cy="237490"/>
                <wp:effectExtent l="0" t="0" r="0" b="0"/>
                <wp:wrapNone/>
                <wp:docPr id="8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8D71A6" w14:textId="77777777" w:rsidR="00E01F04" w:rsidRPr="00E01F04" w:rsidRDefault="00E01F04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3CBFEE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margin-left:275.1pt;margin-top:180pt;width:18.95pt;height:18.7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" filled="f" stroked="f">
                <v:textbox style="mso-fit-shape-to-text:t">
                  <w:txbxContent>
                    <w:p w14:paraId="1A8D71A6" w14:textId="77777777" w:rsidR="00E01F04" w:rsidRPr="00E01F04" w:rsidRDefault="00E01F0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3883" w:tblpY="489"/>
        <w:tblW w:w="7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</w:tblGrid>
      <w:tr w:rsidR="00E31B27" w:rsidRPr="00E31B27" w14:paraId="327ED551" w14:textId="77777777" w:rsidTr="0030065E">
        <w:tc>
          <w:tcPr>
            <w:tcW w:w="7508" w:type="dxa"/>
          </w:tcPr>
          <w:p w14:paraId="01B1C751" w14:textId="2AB59235" w:rsidR="00E31B27" w:rsidRPr="0030065E" w:rsidRDefault="00E31B27" w:rsidP="0030065E">
            <w:pPr>
              <w:spacing w:line="360" w:lineRule="auto"/>
              <w:ind w:left="-115"/>
              <w:jc w:val="center"/>
              <w:rPr>
                <w:b/>
                <w:sz w:val="26"/>
                <w:szCs w:val="26"/>
              </w:rPr>
            </w:pPr>
            <w:r w:rsidRPr="00E31B27">
              <w:rPr>
                <w:b/>
                <w:sz w:val="26"/>
                <w:szCs w:val="26"/>
              </w:rPr>
              <w:t>ĐỀ TÀI NGHIÊN CỨU KHOA HỌC SINH VIÊN CẤP</w:t>
            </w:r>
            <w:r w:rsidR="0030065E" w:rsidRPr="0030065E">
              <w:rPr>
                <w:b/>
                <w:sz w:val="26"/>
                <w:szCs w:val="26"/>
              </w:rPr>
              <w:t xml:space="preserve"> …</w:t>
            </w:r>
          </w:p>
          <w:p w14:paraId="1C382F64" w14:textId="735577AF" w:rsidR="00E31B27" w:rsidRPr="0030065E" w:rsidRDefault="00E31B27" w:rsidP="0030065E">
            <w:pPr>
              <w:spacing w:line="360" w:lineRule="auto"/>
              <w:ind w:left="-115"/>
              <w:jc w:val="center"/>
              <w:rPr>
                <w:b/>
                <w:sz w:val="32"/>
                <w:szCs w:val="32"/>
                <w:lang w:val="en-US"/>
              </w:rPr>
            </w:pPr>
            <w:r w:rsidRPr="00E31B27">
              <w:rPr>
                <w:b/>
                <w:sz w:val="26"/>
                <w:szCs w:val="26"/>
              </w:rPr>
              <w:t>NĂM HỌC 202</w:t>
            </w:r>
            <w:r w:rsidR="0030065E">
              <w:rPr>
                <w:b/>
                <w:sz w:val="26"/>
                <w:szCs w:val="26"/>
                <w:lang w:val="en-US"/>
              </w:rPr>
              <w:t>5</w:t>
            </w:r>
            <w:r w:rsidRPr="00E31B27">
              <w:rPr>
                <w:b/>
                <w:sz w:val="26"/>
                <w:szCs w:val="26"/>
              </w:rPr>
              <w:t xml:space="preserve"> - 202</w:t>
            </w:r>
            <w:r w:rsidR="0030065E">
              <w:rPr>
                <w:b/>
                <w:sz w:val="26"/>
                <w:szCs w:val="26"/>
                <w:lang w:val="en-US"/>
              </w:rPr>
              <w:t>6</w:t>
            </w:r>
          </w:p>
        </w:tc>
      </w:tr>
    </w:tbl>
    <w:p w14:paraId="1282B5CC" w14:textId="77777777" w:rsidR="00EE6B77" w:rsidRPr="00E31B27" w:rsidRDefault="00EE6B77" w:rsidP="004F1773">
      <w:pPr>
        <w:jc w:val="center"/>
        <w:rPr>
          <w:b/>
          <w:sz w:val="32"/>
          <w:szCs w:val="32"/>
        </w:rPr>
      </w:pPr>
    </w:p>
    <w:p w14:paraId="3435F11B" w14:textId="77777777" w:rsidR="00B837BD" w:rsidRPr="00E31B27" w:rsidRDefault="00B837BD" w:rsidP="00EE6B77">
      <w:r w:rsidRPr="00E31B27">
        <w:tab/>
      </w:r>
      <w:r w:rsidRPr="00E31B27">
        <w:tab/>
      </w:r>
      <w:r w:rsidRPr="00E31B27">
        <w:tab/>
      </w:r>
    </w:p>
    <w:p w14:paraId="146F5774" w14:textId="77777777" w:rsidR="00EE6B77" w:rsidRPr="00E31B27" w:rsidRDefault="00EE6B77" w:rsidP="00EE6B77"/>
    <w:p w14:paraId="0E7AAAED" w14:textId="77777777" w:rsidR="00EE6B77" w:rsidRPr="00E31B27" w:rsidRDefault="00EE6B77" w:rsidP="00EE6B77"/>
    <w:p w14:paraId="12FBF8E7" w14:textId="77777777" w:rsidR="00EE6B77" w:rsidRPr="00E31B27" w:rsidRDefault="00EE6B77" w:rsidP="00EE6B77"/>
    <w:p w14:paraId="67886F3C" w14:textId="77777777" w:rsidR="00EE6B77" w:rsidRPr="00E31B27" w:rsidRDefault="00EE6B77" w:rsidP="00EE6B77"/>
    <w:p w14:paraId="78204F46" w14:textId="77777777" w:rsidR="00EE6B77" w:rsidRPr="00E31B27" w:rsidRDefault="00EE6B77" w:rsidP="00EE6B77"/>
    <w:p w14:paraId="0A8E21A6" w14:textId="77777777" w:rsidR="00EE6B77" w:rsidRPr="00E31B27" w:rsidRDefault="00EE6B77" w:rsidP="00EE6B77"/>
    <w:p w14:paraId="09ADA278" w14:textId="78B0CC21" w:rsidR="00EE6B77" w:rsidRPr="00E31B27" w:rsidRDefault="00EE6B77" w:rsidP="00EE6B77"/>
    <w:p w14:paraId="653E7BCE" w14:textId="19DB1368" w:rsidR="00EE6B77" w:rsidRPr="00E31B27" w:rsidRDefault="00EE6B77" w:rsidP="00EE6B77"/>
    <w:p w14:paraId="2920801A" w14:textId="23E0E1AF" w:rsidR="00EE6B77" w:rsidRPr="00E31B27" w:rsidRDefault="00EE6B77" w:rsidP="00D6506A">
      <w:pPr>
        <w:ind w:firstLine="720"/>
      </w:pPr>
    </w:p>
    <w:p w14:paraId="5EDF3F5C" w14:textId="31940D11" w:rsidR="00EE6B77" w:rsidRPr="00E31B27" w:rsidRDefault="0030065E" w:rsidP="00EE6B77">
      <w:r w:rsidRPr="00E31B27"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54B34679" wp14:editId="69E9BE2B">
                <wp:simplePos x="0" y="0"/>
                <wp:positionH relativeFrom="margin">
                  <wp:align>left</wp:align>
                </wp:positionH>
                <wp:positionV relativeFrom="page">
                  <wp:posOffset>4475480</wp:posOffset>
                </wp:positionV>
                <wp:extent cx="6018007" cy="266700"/>
                <wp:effectExtent l="0" t="0" r="0" b="0"/>
                <wp:wrapNone/>
                <wp:docPr id="1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018007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5B7162" w14:textId="0485E455" w:rsidR="00F41B12" w:rsidRPr="00AD7BB0" w:rsidRDefault="00193391" w:rsidP="00F41B12">
                            <w:pPr>
                              <w:ind w:left="-115" w:right="-115"/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 w:rsidR="0095263F" w:rsidRPr="004C4062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 xml:space="preserve">Tên </w:t>
                            </w:r>
                            <w:r w:rsidR="00572D3C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>đ</w:t>
                            </w:r>
                            <w:r w:rsidR="0095263F" w:rsidRPr="004C4062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>ề tài</w:t>
                            </w:r>
                            <w:r w:rsidR="00917276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>:</w:t>
                            </w:r>
                            <w:r w:rsidR="00817278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E6417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  <w:p w14:paraId="641C6076" w14:textId="7D8EE615" w:rsidR="004D2626" w:rsidRPr="00AD7BB0" w:rsidRDefault="004D2626" w:rsidP="00F41B12">
                            <w:pPr>
                              <w:tabs>
                                <w:tab w:val="left" w:pos="2835"/>
                              </w:tabs>
                              <w:spacing w:afterLines="40" w:after="96"/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34679" id="Text Box 74" o:spid="_x0000_s1027" type="#_x0000_t202" style="position:absolute;margin-left:0;margin-top:352.4pt;width:473.85pt;height:21pt;z-index:251654656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" filled="f" stroked="f" strokeweight="0" insetpen="t">
                <o:lock v:ext="edit" shapetype="t"/>
                <v:textbox inset="2.85pt,0,2.85pt,0">
                  <w:txbxContent>
                    <w:p w14:paraId="4F5B7162" w14:textId="0485E455" w:rsidR="00F41B12" w:rsidRPr="00AD7BB0" w:rsidRDefault="00193391" w:rsidP="00F41B12">
                      <w:pPr>
                        <w:ind w:left="-115" w:right="-115"/>
                        <w:rPr>
                          <w:b/>
                          <w:color w:val="4F6228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4F6228"/>
                          <w:sz w:val="26"/>
                          <w:szCs w:val="26"/>
                        </w:rPr>
                        <w:t xml:space="preserve">           </w:t>
                      </w:r>
                      <w:r w:rsidR="0095263F" w:rsidRPr="004C4062">
                        <w:rPr>
                          <w:b/>
                          <w:color w:val="4F6228"/>
                          <w:sz w:val="26"/>
                          <w:szCs w:val="26"/>
                        </w:rPr>
                        <w:t xml:space="preserve">Tên </w:t>
                      </w:r>
                      <w:r w:rsidR="00572D3C">
                        <w:rPr>
                          <w:b/>
                          <w:color w:val="4F6228"/>
                          <w:sz w:val="26"/>
                          <w:szCs w:val="26"/>
                        </w:rPr>
                        <w:t>đ</w:t>
                      </w:r>
                      <w:r w:rsidR="0095263F" w:rsidRPr="004C4062">
                        <w:rPr>
                          <w:b/>
                          <w:color w:val="4F6228"/>
                          <w:sz w:val="26"/>
                          <w:szCs w:val="26"/>
                        </w:rPr>
                        <w:t>ề tài</w:t>
                      </w:r>
                      <w:r w:rsidR="00917276">
                        <w:rPr>
                          <w:b/>
                          <w:color w:val="4F6228"/>
                          <w:sz w:val="26"/>
                          <w:szCs w:val="26"/>
                        </w:rPr>
                        <w:t>:</w:t>
                      </w:r>
                      <w:r w:rsidR="00817278">
                        <w:rPr>
                          <w:b/>
                          <w:color w:val="4F6228"/>
                          <w:sz w:val="26"/>
                          <w:szCs w:val="26"/>
                        </w:rPr>
                        <w:t xml:space="preserve"> </w:t>
                      </w:r>
                      <w:r w:rsidR="00BE6417">
                        <w:rPr>
                          <w:b/>
                          <w:color w:val="4F6228"/>
                          <w:sz w:val="26"/>
                          <w:szCs w:val="26"/>
                        </w:rPr>
                        <w:t xml:space="preserve">   </w:t>
                      </w:r>
                    </w:p>
                    <w:p w14:paraId="641C6076" w14:textId="7D8EE615" w:rsidR="004D2626" w:rsidRPr="00AD7BB0" w:rsidRDefault="004D2626" w:rsidP="00F41B12">
                      <w:pPr>
                        <w:tabs>
                          <w:tab w:val="left" w:pos="2835"/>
                        </w:tabs>
                        <w:spacing w:afterLines="40" w:after="96"/>
                        <w:rPr>
                          <w:b/>
                          <w:color w:val="4F6228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58E8510" w14:textId="3A850877" w:rsidR="00EE6B77" w:rsidRPr="00E31B27" w:rsidRDefault="00EE6B77" w:rsidP="00EE6B77"/>
    <w:p w14:paraId="37938C15" w14:textId="534D90FE" w:rsidR="00EE6B77" w:rsidRPr="00E31B27" w:rsidRDefault="00EE6B77" w:rsidP="00EE6B77"/>
    <w:p w14:paraId="3271D03B" w14:textId="03C05536" w:rsidR="00EE6B77" w:rsidRPr="00E31B27" w:rsidRDefault="00EE6B77" w:rsidP="00EE6B77"/>
    <w:p w14:paraId="534E2FAA" w14:textId="6D13B98F" w:rsidR="00EE6B77" w:rsidRPr="00E31B27" w:rsidRDefault="00EE6B77" w:rsidP="00EE6B77"/>
    <w:p w14:paraId="79876A7D" w14:textId="3C0B2B4F" w:rsidR="00EE6B77" w:rsidRPr="00E31B27" w:rsidRDefault="00EE6B77" w:rsidP="00EE6B77"/>
    <w:p w14:paraId="5B0D4687" w14:textId="0DC56D44" w:rsidR="00EE6B77" w:rsidRPr="00E31B27" w:rsidRDefault="00EE6B77" w:rsidP="00EE6B77"/>
    <w:p w14:paraId="27579278" w14:textId="21BEF678" w:rsidR="00EE6B77" w:rsidRPr="00E31B27" w:rsidRDefault="00EE6B77" w:rsidP="00EE6B77"/>
    <w:p w14:paraId="659ACEDF" w14:textId="58457525" w:rsidR="00EE6B77" w:rsidRPr="00E31B27" w:rsidRDefault="00EE6B77" w:rsidP="00EE6B77"/>
    <w:p w14:paraId="7EFF3393" w14:textId="3FC2122C" w:rsidR="00EE6B77" w:rsidRPr="00E31B27" w:rsidRDefault="00EE6B77" w:rsidP="00EE6B77"/>
    <w:p w14:paraId="1F6A8431" w14:textId="3B0F6953" w:rsidR="00EE6B77" w:rsidRPr="00E31B27" w:rsidRDefault="00EE6B77" w:rsidP="00EE6B77"/>
    <w:p w14:paraId="545E13F5" w14:textId="18065870" w:rsidR="00EE6B77" w:rsidRPr="00E31B27" w:rsidRDefault="00EE6B77" w:rsidP="00EE6B77"/>
    <w:p w14:paraId="383074C6" w14:textId="7FC9DB07" w:rsidR="00EE6B77" w:rsidRPr="00E31B27" w:rsidRDefault="00EE6B77" w:rsidP="00EE6B77"/>
    <w:p w14:paraId="35FC9072" w14:textId="047B849C" w:rsidR="00EE6B77" w:rsidRPr="00E31B27" w:rsidRDefault="00EE6B77" w:rsidP="00EE6B77"/>
    <w:p w14:paraId="353E27F4" w14:textId="119B133D" w:rsidR="00EE6B77" w:rsidRPr="00E31B27" w:rsidRDefault="0030065E" w:rsidP="00EE6B77">
      <w:r w:rsidRPr="00E31B27"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7FC1DB" wp14:editId="35A7628D">
                <wp:simplePos x="0" y="0"/>
                <wp:positionH relativeFrom="margin">
                  <wp:posOffset>1158649</wp:posOffset>
                </wp:positionH>
                <wp:positionV relativeFrom="page">
                  <wp:posOffset>6434983</wp:posOffset>
                </wp:positionV>
                <wp:extent cx="4861560" cy="222191"/>
                <wp:effectExtent l="0" t="0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1560" cy="222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ECAD35" w14:textId="77777777" w:rsidR="0095263F" w:rsidRPr="00292110" w:rsidRDefault="0095263F" w:rsidP="006E5E72">
                            <w:pPr>
                              <w:spacing w:afterLines="40" w:after="96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9211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Thành phần tham gia thực hiện</w:t>
                            </w:r>
                            <w:r w:rsidR="0081727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đề tài</w:t>
                            </w:r>
                          </w:p>
                          <w:p w14:paraId="7941BEF7" w14:textId="77777777" w:rsidR="00B739F9" w:rsidRPr="005D38EA" w:rsidRDefault="00B739F9" w:rsidP="00AD7BB0">
                            <w:pPr>
                              <w:pStyle w:val="bodytext1"/>
                              <w:rPr>
                                <w:szCs w:val="72"/>
                              </w:rPr>
                            </w:pPr>
                          </w:p>
                          <w:p w14:paraId="7082CB65" w14:textId="77777777" w:rsidR="0030065E" w:rsidRDefault="003006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FC1DB" id="Text Box 76" o:spid="_x0000_s1028" type="#_x0000_t202" style="position:absolute;margin-left:91.25pt;margin-top:506.7pt;width:382.8pt;height:17.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" filled="f" stroked="f">
                <v:textbox>
                  <w:txbxContent>
                    <w:p w14:paraId="1FECAD35" w14:textId="77777777" w:rsidR="0095263F" w:rsidRPr="00292110" w:rsidRDefault="0095263F" w:rsidP="006E5E72">
                      <w:pPr>
                        <w:spacing w:afterLines="40" w:after="96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292110">
                        <w:rPr>
                          <w:b/>
                          <w:bCs/>
                          <w:sz w:val="22"/>
                          <w:szCs w:val="22"/>
                        </w:rPr>
                        <w:t>Thành phần tham gia thực hiện</w:t>
                      </w:r>
                      <w:r w:rsidR="00817278">
                        <w:rPr>
                          <w:b/>
                          <w:bCs/>
                          <w:sz w:val="22"/>
                          <w:szCs w:val="22"/>
                        </w:rPr>
                        <w:t xml:space="preserve"> đề tài</w:t>
                      </w:r>
                    </w:p>
                    <w:p w14:paraId="7941BEF7" w14:textId="77777777" w:rsidR="00B739F9" w:rsidRPr="005D38EA" w:rsidRDefault="00B739F9" w:rsidP="00AD7BB0">
                      <w:pPr>
                        <w:pStyle w:val="bodytext1"/>
                        <w:rPr>
                          <w:szCs w:val="72"/>
                        </w:rPr>
                      </w:pPr>
                    </w:p>
                    <w:p w14:paraId="7082CB65" w14:textId="77777777" w:rsidR="0030065E" w:rsidRDefault="0030065E"/>
                  </w:txbxContent>
                </v:textbox>
                <w10:wrap anchorx="margin" anchory="page"/>
              </v:shape>
            </w:pict>
          </mc:Fallback>
        </mc:AlternateContent>
      </w:r>
    </w:p>
    <w:p w14:paraId="2C8F7A82" w14:textId="77777777" w:rsidR="00EE6B77" w:rsidRPr="00E31B27" w:rsidRDefault="00EE6B77" w:rsidP="00EE6B77"/>
    <w:p w14:paraId="175B8FEA" w14:textId="77777777" w:rsidR="00EE6B77" w:rsidRPr="00E31B27" w:rsidRDefault="00EE6B77" w:rsidP="00EE6B77"/>
    <w:tbl>
      <w:tblPr>
        <w:tblStyle w:val="LightList-Accent3"/>
        <w:tblpPr w:leftFromText="180" w:rightFromText="180" w:vertAnchor="page" w:horzAnchor="page" w:tblpX="3592" w:tblpY="10861"/>
        <w:tblW w:w="0" w:type="auto"/>
        <w:tblBorders>
          <w:top w:val="single" w:sz="4" w:space="0" w:color="78933B"/>
          <w:left w:val="single" w:sz="4" w:space="0" w:color="78933B"/>
          <w:bottom w:val="single" w:sz="4" w:space="0" w:color="78933B"/>
          <w:right w:val="single" w:sz="4" w:space="0" w:color="78933B"/>
          <w:insideH w:val="single" w:sz="4" w:space="0" w:color="78933B"/>
          <w:insideV w:val="single" w:sz="4" w:space="0" w:color="78933B"/>
        </w:tblBorders>
        <w:tblLook w:val="04A0" w:firstRow="1" w:lastRow="0" w:firstColumn="1" w:lastColumn="0" w:noHBand="0" w:noVBand="1"/>
      </w:tblPr>
      <w:tblGrid>
        <w:gridCol w:w="483"/>
        <w:gridCol w:w="2489"/>
        <w:gridCol w:w="1134"/>
        <w:gridCol w:w="1418"/>
        <w:gridCol w:w="2551"/>
      </w:tblGrid>
      <w:tr w:rsidR="00465084" w14:paraId="4C5C6398" w14:textId="77777777" w:rsidTr="00465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vAlign w:val="center"/>
          </w:tcPr>
          <w:p w14:paraId="38599028" w14:textId="77777777" w:rsidR="00B769FF" w:rsidRPr="0030065E" w:rsidRDefault="00B769FF" w:rsidP="004650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TT</w:t>
            </w:r>
          </w:p>
        </w:tc>
        <w:tc>
          <w:tcPr>
            <w:tcW w:w="2489" w:type="dxa"/>
            <w:vAlign w:val="center"/>
          </w:tcPr>
          <w:p w14:paraId="5EFC0FDE" w14:textId="77777777" w:rsidR="00B769FF" w:rsidRPr="0030065E" w:rsidRDefault="00B769FF" w:rsidP="004650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Họ và tên</w:t>
            </w:r>
          </w:p>
        </w:tc>
        <w:tc>
          <w:tcPr>
            <w:tcW w:w="1134" w:type="dxa"/>
            <w:vAlign w:val="center"/>
          </w:tcPr>
          <w:p w14:paraId="06F9A07A" w14:textId="77777777" w:rsidR="00B769FF" w:rsidRPr="0030065E" w:rsidRDefault="00B769FF" w:rsidP="004650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Vai trò</w:t>
            </w:r>
          </w:p>
        </w:tc>
        <w:tc>
          <w:tcPr>
            <w:tcW w:w="1418" w:type="dxa"/>
            <w:vAlign w:val="center"/>
          </w:tcPr>
          <w:p w14:paraId="318E2038" w14:textId="77777777" w:rsidR="00B769FF" w:rsidRPr="00505F9F" w:rsidRDefault="00B769FF" w:rsidP="004650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SĐT</w:t>
            </w:r>
          </w:p>
        </w:tc>
        <w:tc>
          <w:tcPr>
            <w:tcW w:w="2551" w:type="dxa"/>
            <w:vAlign w:val="center"/>
          </w:tcPr>
          <w:p w14:paraId="3476CB27" w14:textId="77777777" w:rsidR="00B769FF" w:rsidRPr="00505F9F" w:rsidRDefault="00B769FF" w:rsidP="004650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Email</w:t>
            </w:r>
          </w:p>
        </w:tc>
      </w:tr>
      <w:tr w:rsidR="00465084" w14:paraId="7B3355CA" w14:textId="77777777" w:rsidTr="0046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vAlign w:val="center"/>
          </w:tcPr>
          <w:p w14:paraId="0F65A28D" w14:textId="7DCCCBA0" w:rsidR="00B769FF" w:rsidRPr="00B769FF" w:rsidRDefault="00B769FF" w:rsidP="004650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2489" w:type="dxa"/>
            <w:vAlign w:val="center"/>
          </w:tcPr>
          <w:p w14:paraId="4919B704" w14:textId="77777777" w:rsidR="00B769FF" w:rsidRDefault="00B769FF" w:rsidP="0046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vAlign w:val="center"/>
          </w:tcPr>
          <w:p w14:paraId="7A8EEC57" w14:textId="560371A7" w:rsidR="00B769FF" w:rsidRPr="00B769FF" w:rsidRDefault="00B769FF" w:rsidP="0046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Chủ nhiệm</w:t>
            </w:r>
          </w:p>
        </w:tc>
        <w:tc>
          <w:tcPr>
            <w:tcW w:w="1418" w:type="dxa"/>
            <w:vAlign w:val="center"/>
          </w:tcPr>
          <w:p w14:paraId="580DC847" w14:textId="77777777" w:rsidR="00B769FF" w:rsidRDefault="00B769FF" w:rsidP="0046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1" w:type="dxa"/>
            <w:vAlign w:val="center"/>
          </w:tcPr>
          <w:p w14:paraId="23C9439B" w14:textId="77777777" w:rsidR="00B769FF" w:rsidRDefault="00B769FF" w:rsidP="0046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65084" w14:paraId="5FBF0466" w14:textId="77777777" w:rsidTr="004650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vAlign w:val="center"/>
          </w:tcPr>
          <w:p w14:paraId="7B6F2755" w14:textId="60CD4E8B" w:rsidR="00B769FF" w:rsidRPr="00B769FF" w:rsidRDefault="00B769FF" w:rsidP="004650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2489" w:type="dxa"/>
            <w:vAlign w:val="center"/>
          </w:tcPr>
          <w:p w14:paraId="7244D8F1" w14:textId="77777777" w:rsidR="00B769FF" w:rsidRDefault="00B769FF" w:rsidP="00465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vAlign w:val="center"/>
          </w:tcPr>
          <w:p w14:paraId="56439980" w14:textId="2D53C35C" w:rsidR="00B769FF" w:rsidRPr="00B769FF" w:rsidRDefault="00B769FF" w:rsidP="00465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Thành viên</w:t>
            </w:r>
          </w:p>
        </w:tc>
        <w:tc>
          <w:tcPr>
            <w:tcW w:w="1418" w:type="dxa"/>
            <w:vAlign w:val="center"/>
          </w:tcPr>
          <w:p w14:paraId="7A649864" w14:textId="77777777" w:rsidR="00B769FF" w:rsidRDefault="00B769FF" w:rsidP="00465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1" w:type="dxa"/>
            <w:vAlign w:val="center"/>
          </w:tcPr>
          <w:p w14:paraId="00372CD1" w14:textId="77777777" w:rsidR="00B769FF" w:rsidRDefault="00B769FF" w:rsidP="00465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65084" w14:paraId="39034847" w14:textId="77777777" w:rsidTr="0046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vAlign w:val="center"/>
          </w:tcPr>
          <w:p w14:paraId="3E1898EB" w14:textId="40841447" w:rsidR="00B769FF" w:rsidRPr="00B769FF" w:rsidRDefault="00B769FF" w:rsidP="004650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2489" w:type="dxa"/>
            <w:vAlign w:val="center"/>
          </w:tcPr>
          <w:p w14:paraId="50AF4BC2" w14:textId="77777777" w:rsidR="00B769FF" w:rsidRDefault="00B769FF" w:rsidP="0046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vAlign w:val="center"/>
          </w:tcPr>
          <w:p w14:paraId="6FFA29E4" w14:textId="578AC4E4" w:rsidR="00B769FF" w:rsidRPr="00B769FF" w:rsidRDefault="00B769FF" w:rsidP="0046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Thành viên</w:t>
            </w:r>
          </w:p>
        </w:tc>
        <w:tc>
          <w:tcPr>
            <w:tcW w:w="1418" w:type="dxa"/>
            <w:vAlign w:val="center"/>
          </w:tcPr>
          <w:p w14:paraId="6B25F68D" w14:textId="77777777" w:rsidR="00B769FF" w:rsidRDefault="00B769FF" w:rsidP="0046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1" w:type="dxa"/>
            <w:vAlign w:val="center"/>
          </w:tcPr>
          <w:p w14:paraId="2A7080A0" w14:textId="77777777" w:rsidR="00B769FF" w:rsidRDefault="00B769FF" w:rsidP="0046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65084" w14:paraId="640CD345" w14:textId="77777777" w:rsidTr="004650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vAlign w:val="center"/>
          </w:tcPr>
          <w:p w14:paraId="4DF89094" w14:textId="073D03CF" w:rsidR="00B769FF" w:rsidRPr="00B769FF" w:rsidRDefault="00B769FF" w:rsidP="004650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2489" w:type="dxa"/>
            <w:vAlign w:val="center"/>
          </w:tcPr>
          <w:p w14:paraId="53CF4DDD" w14:textId="77777777" w:rsidR="00B769FF" w:rsidRDefault="00B769FF" w:rsidP="00465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vAlign w:val="center"/>
          </w:tcPr>
          <w:p w14:paraId="52EAF7CB" w14:textId="582480B4" w:rsidR="00B769FF" w:rsidRPr="00B769FF" w:rsidRDefault="00B769FF" w:rsidP="00465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Thành viên</w:t>
            </w:r>
          </w:p>
        </w:tc>
        <w:tc>
          <w:tcPr>
            <w:tcW w:w="1418" w:type="dxa"/>
            <w:vAlign w:val="center"/>
          </w:tcPr>
          <w:p w14:paraId="1B30FECA" w14:textId="77777777" w:rsidR="00B769FF" w:rsidRDefault="00B769FF" w:rsidP="00465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1" w:type="dxa"/>
            <w:vAlign w:val="center"/>
          </w:tcPr>
          <w:p w14:paraId="41AB4F45" w14:textId="77777777" w:rsidR="00B769FF" w:rsidRDefault="00B769FF" w:rsidP="00465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65084" w14:paraId="75CB279C" w14:textId="77777777" w:rsidTr="0046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vAlign w:val="center"/>
          </w:tcPr>
          <w:p w14:paraId="5B11E9A9" w14:textId="7859FE29" w:rsidR="00B769FF" w:rsidRPr="00B769FF" w:rsidRDefault="00B769FF" w:rsidP="004650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2489" w:type="dxa"/>
            <w:vAlign w:val="center"/>
          </w:tcPr>
          <w:p w14:paraId="593DF24D" w14:textId="77777777" w:rsidR="00B769FF" w:rsidRDefault="00B769FF" w:rsidP="0046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vAlign w:val="center"/>
          </w:tcPr>
          <w:p w14:paraId="3885621E" w14:textId="6C6B11BA" w:rsidR="00B769FF" w:rsidRPr="00B769FF" w:rsidRDefault="00B769FF" w:rsidP="0046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Thành viên</w:t>
            </w:r>
          </w:p>
        </w:tc>
        <w:tc>
          <w:tcPr>
            <w:tcW w:w="1418" w:type="dxa"/>
            <w:vAlign w:val="center"/>
          </w:tcPr>
          <w:p w14:paraId="7011F32F" w14:textId="77777777" w:rsidR="00B769FF" w:rsidRDefault="00B769FF" w:rsidP="0046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1" w:type="dxa"/>
            <w:vAlign w:val="center"/>
          </w:tcPr>
          <w:p w14:paraId="7BAB4D8D" w14:textId="77777777" w:rsidR="00B769FF" w:rsidRDefault="00B769FF" w:rsidP="0046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EACD0D0" w14:textId="77777777" w:rsidR="00EE6B77" w:rsidRPr="00E31B27" w:rsidRDefault="00EE6B77" w:rsidP="00EE6B77"/>
    <w:p w14:paraId="36D37602" w14:textId="77777777" w:rsidR="00EE6B77" w:rsidRPr="00E31B27" w:rsidRDefault="00EE6B77" w:rsidP="00EE6B77"/>
    <w:p w14:paraId="6962F846" w14:textId="77777777" w:rsidR="00EE6B77" w:rsidRPr="00E31B27" w:rsidRDefault="00EE6B77" w:rsidP="00EE6B77"/>
    <w:p w14:paraId="14DB958F" w14:textId="77777777" w:rsidR="00EE6B77" w:rsidRPr="00E31B27" w:rsidRDefault="00EE6B77" w:rsidP="00EE6B77"/>
    <w:p w14:paraId="470559A7" w14:textId="77777777" w:rsidR="00EE6B77" w:rsidRPr="00E31B27" w:rsidRDefault="00EE6B77" w:rsidP="00EE6B77"/>
    <w:p w14:paraId="334D392E" w14:textId="77777777" w:rsidR="00EE6B77" w:rsidRPr="00E31B27" w:rsidRDefault="00EE6B77" w:rsidP="00EE6B77"/>
    <w:p w14:paraId="34976790" w14:textId="77777777" w:rsidR="00EE6B77" w:rsidRPr="00E31B27" w:rsidRDefault="00EE6B77" w:rsidP="00EE6B77"/>
    <w:p w14:paraId="2F6CCE97" w14:textId="77777777" w:rsidR="00EE6B77" w:rsidRPr="00E31B27" w:rsidRDefault="00EE6B77" w:rsidP="00EE6B77"/>
    <w:p w14:paraId="7C3E3112" w14:textId="77777777" w:rsidR="00EE6B77" w:rsidRPr="00E31B27" w:rsidRDefault="00EE6B77" w:rsidP="00EE6B77"/>
    <w:tbl>
      <w:tblPr>
        <w:tblStyle w:val="TableGrid"/>
        <w:tblpPr w:leftFromText="180" w:rightFromText="180" w:vertAnchor="text" w:horzAnchor="margin" w:tblpXSpec="right" w:tblpY="155"/>
        <w:tblW w:w="0" w:type="auto"/>
        <w:tblLayout w:type="fixed"/>
        <w:tblLook w:val="04A0" w:firstRow="1" w:lastRow="0" w:firstColumn="1" w:lastColumn="0" w:noHBand="0" w:noVBand="1"/>
      </w:tblPr>
      <w:tblGrid>
        <w:gridCol w:w="483"/>
        <w:gridCol w:w="1767"/>
        <w:gridCol w:w="810"/>
        <w:gridCol w:w="810"/>
      </w:tblGrid>
      <w:tr w:rsidR="00E31B27" w:rsidRPr="00E31B27" w14:paraId="7D5E4B6E" w14:textId="77777777" w:rsidTr="00E31B27">
        <w:trPr>
          <w:trHeight w:val="279"/>
        </w:trPr>
        <w:tc>
          <w:tcPr>
            <w:tcW w:w="4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14:paraId="061E1D76" w14:textId="77777777" w:rsidR="00E31B27" w:rsidRPr="00E31B27" w:rsidRDefault="00E31B27" w:rsidP="00E31B27">
            <w:pPr>
              <w:tabs>
                <w:tab w:val="left" w:pos="5438"/>
              </w:tabs>
              <w:spacing w:line="360" w:lineRule="auto"/>
              <w:jc w:val="center"/>
            </w:pPr>
          </w:p>
          <w:p w14:paraId="4C5CF3E2" w14:textId="77777777" w:rsidR="00E31B27" w:rsidRPr="00E31B27" w:rsidRDefault="00E31B27" w:rsidP="00E31B27">
            <w:pPr>
              <w:tabs>
                <w:tab w:val="left" w:pos="5438"/>
              </w:tabs>
              <w:spacing w:line="360" w:lineRule="auto"/>
              <w:jc w:val="center"/>
            </w:pP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14:paraId="250511E6" w14:textId="77777777" w:rsidR="00E31B27" w:rsidRPr="00E31B27" w:rsidRDefault="00E31B27" w:rsidP="00E31B27">
            <w:pPr>
              <w:tabs>
                <w:tab w:val="left" w:pos="5438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4E8C7481" w14:textId="77777777" w:rsidR="00E31B27" w:rsidRPr="00E31B27" w:rsidRDefault="00E31B27" w:rsidP="00E31B27">
            <w:pPr>
              <w:tabs>
                <w:tab w:val="left" w:pos="5438"/>
              </w:tabs>
              <w:jc w:val="center"/>
              <w:rPr>
                <w:b/>
              </w:rPr>
            </w:pPr>
            <w:r w:rsidRPr="00E31B27">
              <w:rPr>
                <w:b/>
              </w:rPr>
              <w:t>Hồ sơ gồm</w:t>
            </w:r>
          </w:p>
        </w:tc>
      </w:tr>
      <w:tr w:rsidR="00E31B27" w:rsidRPr="00E31B27" w14:paraId="314FABED" w14:textId="77777777" w:rsidTr="00E31B27">
        <w:tc>
          <w:tcPr>
            <w:tcW w:w="483" w:type="dxa"/>
            <w:tcBorders>
              <w:top w:val="single" w:sz="4" w:space="0" w:color="81A042"/>
              <w:left w:val="single" w:sz="4" w:space="0" w:color="81A042"/>
              <w:bottom w:val="single" w:sz="4" w:space="0" w:color="9BBB59" w:themeColor="accent3"/>
              <w:right w:val="single" w:sz="4" w:space="0" w:color="FFFFFF" w:themeColor="background1"/>
            </w:tcBorders>
            <w:vAlign w:val="bottom"/>
          </w:tcPr>
          <w:p w14:paraId="2580C19C" w14:textId="77777777" w:rsidR="00E31B27" w:rsidRPr="00E31B27" w:rsidRDefault="00E31B27" w:rsidP="00E31B27">
            <w:pPr>
              <w:tabs>
                <w:tab w:val="left" w:pos="5438"/>
              </w:tabs>
              <w:spacing w:before="120" w:after="120"/>
              <w:jc w:val="center"/>
              <w:rPr>
                <w:b/>
              </w:rPr>
            </w:pPr>
            <w:r w:rsidRPr="00E31B27">
              <w:rPr>
                <w:b/>
              </w:rPr>
              <w:t>TT</w:t>
            </w:r>
          </w:p>
        </w:tc>
        <w:tc>
          <w:tcPr>
            <w:tcW w:w="1767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14:paraId="579040E2" w14:textId="77777777" w:rsidR="00E31B27" w:rsidRPr="00E31B27" w:rsidRDefault="00E31B27" w:rsidP="00E31B27">
            <w:pPr>
              <w:tabs>
                <w:tab w:val="left" w:pos="5438"/>
              </w:tabs>
              <w:spacing w:before="120" w:after="120"/>
              <w:jc w:val="center"/>
              <w:rPr>
                <w:b/>
              </w:rPr>
            </w:pPr>
            <w:r w:rsidRPr="00E31B27">
              <w:rPr>
                <w:b/>
              </w:rPr>
              <w:t>Tên văn bản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14:paraId="5415F551" w14:textId="77777777" w:rsidR="00E31B27" w:rsidRPr="00E31B27" w:rsidRDefault="00E31B27" w:rsidP="00E31B27">
            <w:pPr>
              <w:tabs>
                <w:tab w:val="left" w:pos="5438"/>
              </w:tabs>
              <w:spacing w:before="120" w:after="120"/>
              <w:jc w:val="center"/>
              <w:rPr>
                <w:b/>
              </w:rPr>
            </w:pPr>
            <w:r w:rsidRPr="00E31B27">
              <w:rPr>
                <w:b/>
              </w:rPr>
              <w:t>Có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81A042"/>
            </w:tcBorders>
            <w:vAlign w:val="center"/>
          </w:tcPr>
          <w:p w14:paraId="69710EBF" w14:textId="77777777" w:rsidR="00E31B27" w:rsidRPr="00E31B27" w:rsidRDefault="00E31B27" w:rsidP="00E31B27">
            <w:pPr>
              <w:tabs>
                <w:tab w:val="left" w:pos="5438"/>
              </w:tabs>
              <w:spacing w:before="120" w:after="120"/>
              <w:jc w:val="center"/>
              <w:rPr>
                <w:b/>
              </w:rPr>
            </w:pPr>
            <w:r w:rsidRPr="00E31B27">
              <w:rPr>
                <w:b/>
              </w:rPr>
              <w:t>Không</w:t>
            </w:r>
          </w:p>
        </w:tc>
      </w:tr>
      <w:tr w:rsidR="00E31B27" w:rsidRPr="00E31B27" w14:paraId="559C3EDE" w14:textId="77777777" w:rsidTr="00E31B27">
        <w:tc>
          <w:tcPr>
            <w:tcW w:w="483" w:type="dxa"/>
            <w:tcBorders>
              <w:top w:val="single" w:sz="4" w:space="0" w:color="9BBB59" w:themeColor="accent3"/>
              <w:left w:val="single" w:sz="4" w:space="0" w:color="81A042"/>
              <w:bottom w:val="single" w:sz="4" w:space="0" w:color="9BBB59" w:themeColor="accent3"/>
              <w:right w:val="single" w:sz="4" w:space="0" w:color="FFFFFF" w:themeColor="background1"/>
            </w:tcBorders>
            <w:vAlign w:val="center"/>
          </w:tcPr>
          <w:p w14:paraId="58836436" w14:textId="77777777" w:rsidR="00E31B27" w:rsidRPr="00E31B27" w:rsidRDefault="00E31B27" w:rsidP="00E31B27">
            <w:pPr>
              <w:tabs>
                <w:tab w:val="left" w:pos="5438"/>
              </w:tabs>
              <w:jc w:val="center"/>
            </w:pPr>
            <w:r w:rsidRPr="00E31B27">
              <w:t>1.</w:t>
            </w:r>
          </w:p>
        </w:tc>
        <w:tc>
          <w:tcPr>
            <w:tcW w:w="1767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9BBB59" w:themeColor="accent3"/>
              <w:right w:val="single" w:sz="4" w:space="0" w:color="FFFFFF" w:themeColor="background1"/>
            </w:tcBorders>
            <w:vAlign w:val="center"/>
          </w:tcPr>
          <w:p w14:paraId="43A83F89" w14:textId="77777777" w:rsidR="00E31B27" w:rsidRPr="00E31B27" w:rsidRDefault="00E31B27" w:rsidP="00E31B27">
            <w:pPr>
              <w:tabs>
                <w:tab w:val="left" w:pos="5438"/>
              </w:tabs>
            </w:pPr>
            <w:r w:rsidRPr="00E31B27">
              <w:t>Thuyết minh đề tài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14:paraId="289A5565" w14:textId="77777777" w:rsidR="00E31B27" w:rsidRPr="00E31B27" w:rsidRDefault="00E31B27" w:rsidP="00E31B27">
            <w:pPr>
              <w:tabs>
                <w:tab w:val="left" w:pos="5438"/>
              </w:tabs>
              <w:jc w:val="center"/>
              <w:rPr>
                <w:sz w:val="24"/>
                <w:szCs w:val="24"/>
              </w:rPr>
            </w:pPr>
            <w:r w:rsidRPr="00E31B27">
              <w:rPr>
                <w:rFonts w:ascii=".TMC-Ong Do" w:hAnsi=".TMC-Ong Do"/>
                <w:sz w:val="24"/>
                <w:szCs w:val="24"/>
              </w:rPr>
              <w:t>º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81A042"/>
            </w:tcBorders>
            <w:vAlign w:val="center"/>
          </w:tcPr>
          <w:p w14:paraId="43CAC960" w14:textId="77777777" w:rsidR="00E31B27" w:rsidRPr="00E31B27" w:rsidRDefault="00E31B27" w:rsidP="00E31B27">
            <w:pPr>
              <w:tabs>
                <w:tab w:val="left" w:pos="5438"/>
              </w:tabs>
              <w:jc w:val="center"/>
              <w:rPr>
                <w:sz w:val="24"/>
                <w:szCs w:val="24"/>
              </w:rPr>
            </w:pPr>
            <w:r w:rsidRPr="00E31B27">
              <w:rPr>
                <w:rFonts w:ascii=".TMC-Ong Do" w:hAnsi=".TMC-Ong Do"/>
                <w:sz w:val="24"/>
                <w:szCs w:val="24"/>
              </w:rPr>
              <w:t>º</w:t>
            </w:r>
          </w:p>
        </w:tc>
      </w:tr>
      <w:tr w:rsidR="00E31B27" w:rsidRPr="00E31B27" w14:paraId="417B40FA" w14:textId="77777777" w:rsidTr="00E31B27">
        <w:trPr>
          <w:trHeight w:val="395"/>
        </w:trPr>
        <w:tc>
          <w:tcPr>
            <w:tcW w:w="483" w:type="dxa"/>
            <w:tcBorders>
              <w:top w:val="single" w:sz="4" w:space="0" w:color="9BBB59" w:themeColor="accent3"/>
              <w:left w:val="single" w:sz="4" w:space="0" w:color="81A042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14:paraId="6624A011" w14:textId="77777777" w:rsidR="00E31B27" w:rsidRPr="00E31B27" w:rsidRDefault="00E31B27" w:rsidP="00E31B27">
            <w:pPr>
              <w:tabs>
                <w:tab w:val="left" w:pos="5438"/>
              </w:tabs>
              <w:jc w:val="center"/>
            </w:pPr>
            <w:r w:rsidRPr="00E31B27">
              <w:t>2.</w:t>
            </w:r>
          </w:p>
        </w:tc>
        <w:tc>
          <w:tcPr>
            <w:tcW w:w="1767" w:type="dxa"/>
            <w:tcBorders>
              <w:top w:val="single" w:sz="4" w:space="0" w:color="9BBB59" w:themeColor="accent3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14:paraId="261D88B7" w14:textId="77777777" w:rsidR="00E31B27" w:rsidRPr="00E31B27" w:rsidRDefault="00E31B27" w:rsidP="00E31B27">
            <w:pPr>
              <w:tabs>
                <w:tab w:val="left" w:pos="5438"/>
              </w:tabs>
            </w:pPr>
            <w:r w:rsidRPr="00E31B27">
              <w:t>Văn bản khác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14:paraId="56129478" w14:textId="77777777" w:rsidR="00E31B27" w:rsidRPr="00E31B27" w:rsidRDefault="00E31B27" w:rsidP="00E31B27">
            <w:pPr>
              <w:tabs>
                <w:tab w:val="left" w:pos="5438"/>
              </w:tabs>
              <w:jc w:val="center"/>
              <w:rPr>
                <w:sz w:val="24"/>
                <w:szCs w:val="24"/>
              </w:rPr>
            </w:pPr>
            <w:r w:rsidRPr="00E31B27">
              <w:rPr>
                <w:rFonts w:ascii=".TMC-Ong Do" w:hAnsi=".TMC-Ong Do"/>
                <w:sz w:val="24"/>
                <w:szCs w:val="24"/>
              </w:rPr>
              <w:t>º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81A042"/>
            </w:tcBorders>
            <w:vAlign w:val="center"/>
          </w:tcPr>
          <w:p w14:paraId="21D69E15" w14:textId="77777777" w:rsidR="00E31B27" w:rsidRPr="00E31B27" w:rsidRDefault="00E31B27" w:rsidP="00E31B27">
            <w:pPr>
              <w:tabs>
                <w:tab w:val="left" w:pos="5438"/>
              </w:tabs>
              <w:jc w:val="center"/>
              <w:rPr>
                <w:sz w:val="24"/>
                <w:szCs w:val="24"/>
              </w:rPr>
            </w:pPr>
            <w:r w:rsidRPr="00E31B27">
              <w:rPr>
                <w:rFonts w:ascii=".TMC-Ong Do" w:hAnsi=".TMC-Ong Do"/>
                <w:sz w:val="24"/>
                <w:szCs w:val="24"/>
              </w:rPr>
              <w:t>º</w:t>
            </w:r>
          </w:p>
        </w:tc>
      </w:tr>
    </w:tbl>
    <w:p w14:paraId="78ED84E9" w14:textId="1050DE2D" w:rsidR="00EE6B77" w:rsidRPr="00E31B27" w:rsidRDefault="00EE6B77" w:rsidP="006E5E72">
      <w:pPr>
        <w:widowControl w:val="0"/>
        <w:outlineLvl w:val="0"/>
        <w:rPr>
          <w:rFonts w:ascii="Cambria" w:hAnsi="Cambria"/>
          <w:b/>
        </w:rPr>
      </w:pPr>
    </w:p>
    <w:p w14:paraId="4B10C4C5" w14:textId="1D11F7F1" w:rsidR="00EE6B77" w:rsidRPr="00E31B27" w:rsidRDefault="00EE6B77" w:rsidP="00EE6B77"/>
    <w:p w14:paraId="587D2841" w14:textId="77777777" w:rsidR="006E5E72" w:rsidRPr="00E31B27" w:rsidRDefault="006E5E72" w:rsidP="00EE6B77"/>
    <w:p w14:paraId="547E321C" w14:textId="77777777" w:rsidR="006E5E72" w:rsidRPr="00E31B27" w:rsidRDefault="006E5E72" w:rsidP="006E5E72"/>
    <w:p w14:paraId="0855369D" w14:textId="77777777" w:rsidR="006E5E72" w:rsidRPr="00E31B27" w:rsidRDefault="006E5E72" w:rsidP="006E5E72">
      <w:pPr>
        <w:tabs>
          <w:tab w:val="left" w:pos="5438"/>
        </w:tabs>
      </w:pPr>
      <w:r w:rsidRPr="00E31B27">
        <w:tab/>
      </w:r>
    </w:p>
    <w:p w14:paraId="481CE1BA" w14:textId="556191DF" w:rsidR="003E6F76" w:rsidRPr="00E31B27" w:rsidRDefault="002E200C" w:rsidP="006E5E72">
      <w:pPr>
        <w:tabs>
          <w:tab w:val="left" w:pos="5438"/>
        </w:tabs>
      </w:pPr>
      <w:r w:rsidRPr="00E31B27"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E6D97E" wp14:editId="10CF1D7A">
                <wp:simplePos x="0" y="0"/>
                <wp:positionH relativeFrom="page">
                  <wp:posOffset>3506726</wp:posOffset>
                </wp:positionH>
                <wp:positionV relativeFrom="bottomMargin">
                  <wp:align>top</wp:align>
                </wp:positionV>
                <wp:extent cx="1955165" cy="219710"/>
                <wp:effectExtent l="0" t="0" r="6985" b="0"/>
                <wp:wrapNone/>
                <wp:docPr id="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7B7589" w14:textId="56AFA5F0" w:rsidR="00D6358F" w:rsidRPr="00465084" w:rsidRDefault="00D6358F" w:rsidP="00D6358F">
                            <w:pPr>
                              <w:jc w:val="center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837BD">
                              <w:rPr>
                                <w:rStyle w:val="PageNumber"/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 w:rsidR="00B837BD">
                              <w:rPr>
                                <w:rStyle w:val="PageNumber"/>
                                <w:b/>
                                <w:sz w:val="22"/>
                                <w:szCs w:val="22"/>
                              </w:rPr>
                              <w:t xml:space="preserve">P.HCM, </w:t>
                            </w:r>
                            <w:r w:rsidR="00FE7ED9" w:rsidRPr="00B837BD">
                              <w:rPr>
                                <w:rStyle w:val="PageNumber"/>
                                <w:b/>
                                <w:sz w:val="22"/>
                                <w:szCs w:val="22"/>
                              </w:rPr>
                              <w:t xml:space="preserve">tháng </w:t>
                            </w:r>
                            <w:r w:rsidR="00407CDB" w:rsidRPr="00407CDB">
                              <w:rPr>
                                <w:rStyle w:val="PageNumber"/>
                                <w:b/>
                                <w:color w:val="FF0000"/>
                                <w:sz w:val="22"/>
                                <w:szCs w:val="22"/>
                              </w:rPr>
                              <w:t>xx</w:t>
                            </w:r>
                            <w:r w:rsidR="00FE7ED9" w:rsidRPr="00407CDB">
                              <w:rPr>
                                <w:rStyle w:val="PageNumber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D2626" w:rsidRPr="00B837BD">
                              <w:rPr>
                                <w:rStyle w:val="PageNumber"/>
                                <w:b/>
                                <w:sz w:val="22"/>
                                <w:szCs w:val="22"/>
                              </w:rPr>
                              <w:t xml:space="preserve">năm </w:t>
                            </w:r>
                            <w:r w:rsidR="00465084">
                              <w:rPr>
                                <w:rStyle w:val="PageNumber"/>
                                <w:b/>
                                <w:sz w:val="22"/>
                                <w:szCs w:val="22"/>
                                <w:lang w:val="en-US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6D97E" id="Text Box 34" o:spid="_x0000_s1029" type="#_x0000_t202" style="position:absolute;margin-left:276.1pt;margin-top:0;width:153.95pt;height:17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" filled="f" stroked="f" strokecolor="#333">
                <v:textbox style="mso-fit-shape-to-text:t" inset="2.88pt,2.88pt,2.88pt,2.88pt">
                  <w:txbxContent>
                    <w:p w14:paraId="677B7589" w14:textId="56AFA5F0" w:rsidR="00D6358F" w:rsidRPr="00465084" w:rsidRDefault="00D6358F" w:rsidP="00D6358F">
                      <w:pPr>
                        <w:jc w:val="center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  <w:lang w:val="en-US"/>
                        </w:rPr>
                      </w:pPr>
                      <w:r w:rsidRPr="00B837BD">
                        <w:rPr>
                          <w:rStyle w:val="PageNumber"/>
                          <w:b/>
                          <w:sz w:val="22"/>
                          <w:szCs w:val="22"/>
                        </w:rPr>
                        <w:t>T</w:t>
                      </w:r>
                      <w:r w:rsidR="00B837BD">
                        <w:rPr>
                          <w:rStyle w:val="PageNumber"/>
                          <w:b/>
                          <w:sz w:val="22"/>
                          <w:szCs w:val="22"/>
                        </w:rPr>
                        <w:t xml:space="preserve">P.HCM, </w:t>
                      </w:r>
                      <w:r w:rsidR="00FE7ED9" w:rsidRPr="00B837BD">
                        <w:rPr>
                          <w:rStyle w:val="PageNumber"/>
                          <w:b/>
                          <w:sz w:val="22"/>
                          <w:szCs w:val="22"/>
                        </w:rPr>
                        <w:t xml:space="preserve">tháng </w:t>
                      </w:r>
                      <w:r w:rsidR="00407CDB" w:rsidRPr="00407CDB">
                        <w:rPr>
                          <w:rStyle w:val="PageNumber"/>
                          <w:b/>
                          <w:color w:val="FF0000"/>
                          <w:sz w:val="22"/>
                          <w:szCs w:val="22"/>
                        </w:rPr>
                        <w:t>xx</w:t>
                      </w:r>
                      <w:r w:rsidR="00FE7ED9" w:rsidRPr="00407CDB">
                        <w:rPr>
                          <w:rStyle w:val="PageNumber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4D2626" w:rsidRPr="00B837BD">
                        <w:rPr>
                          <w:rStyle w:val="PageNumber"/>
                          <w:b/>
                          <w:sz w:val="22"/>
                          <w:szCs w:val="22"/>
                        </w:rPr>
                        <w:t xml:space="preserve">năm </w:t>
                      </w:r>
                      <w:r w:rsidR="00465084">
                        <w:rPr>
                          <w:rStyle w:val="PageNumber"/>
                          <w:b/>
                          <w:sz w:val="22"/>
                          <w:szCs w:val="22"/>
                          <w:lang w:val="en-US"/>
                        </w:rPr>
                        <w:t>2025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sectPr w:rsidR="003E6F76" w:rsidRPr="00E31B27" w:rsidSect="00E31B27">
      <w:type w:val="nextColumn"/>
      <w:pgSz w:w="11907" w:h="16840" w:code="9"/>
      <w:pgMar w:top="1134" w:right="1134" w:bottom="1134" w:left="1134" w:header="720" w:footer="720" w:gutter="675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CD727" w14:textId="77777777" w:rsidR="00465084" w:rsidRDefault="00465084" w:rsidP="00465084">
      <w:r>
        <w:separator/>
      </w:r>
    </w:p>
  </w:endnote>
  <w:endnote w:type="continuationSeparator" w:id="0">
    <w:p w14:paraId="2FFFCA1C" w14:textId="77777777" w:rsidR="00465084" w:rsidRDefault="00465084" w:rsidP="00465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TMC-Ong Do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72710" w14:textId="77777777" w:rsidR="00465084" w:rsidRDefault="00465084" w:rsidP="00465084">
      <w:r>
        <w:separator/>
      </w:r>
    </w:p>
  </w:footnote>
  <w:footnote w:type="continuationSeparator" w:id="0">
    <w:p w14:paraId="3469366E" w14:textId="77777777" w:rsidR="00465084" w:rsidRDefault="00465084" w:rsidP="00465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B8488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8A97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BF28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142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C7498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662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0CFF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9A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CEE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C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CF640F"/>
    <w:multiLevelType w:val="hybridMultilevel"/>
    <w:tmpl w:val="6832A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A1B23"/>
    <w:multiLevelType w:val="hybridMultilevel"/>
    <w:tmpl w:val="994C99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19290B"/>
    <w:multiLevelType w:val="hybridMultilevel"/>
    <w:tmpl w:val="6832AF4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463039">
    <w:abstractNumId w:val="9"/>
  </w:num>
  <w:num w:numId="2" w16cid:durableId="1529953121">
    <w:abstractNumId w:val="7"/>
  </w:num>
  <w:num w:numId="3" w16cid:durableId="571161971">
    <w:abstractNumId w:val="6"/>
  </w:num>
  <w:num w:numId="4" w16cid:durableId="525296315">
    <w:abstractNumId w:val="5"/>
  </w:num>
  <w:num w:numId="5" w16cid:durableId="1840659287">
    <w:abstractNumId w:val="4"/>
  </w:num>
  <w:num w:numId="6" w16cid:durableId="1943296873">
    <w:abstractNumId w:val="8"/>
  </w:num>
  <w:num w:numId="7" w16cid:durableId="322776821">
    <w:abstractNumId w:val="3"/>
  </w:num>
  <w:num w:numId="8" w16cid:durableId="1260140813">
    <w:abstractNumId w:val="2"/>
  </w:num>
  <w:num w:numId="9" w16cid:durableId="1350981973">
    <w:abstractNumId w:val="1"/>
  </w:num>
  <w:num w:numId="10" w16cid:durableId="1994328456">
    <w:abstractNumId w:val="0"/>
  </w:num>
  <w:num w:numId="11" w16cid:durableId="1790590238">
    <w:abstractNumId w:val="11"/>
  </w:num>
  <w:num w:numId="12" w16cid:durableId="441730267">
    <w:abstractNumId w:val="12"/>
  </w:num>
  <w:num w:numId="13" w16cid:durableId="3172266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CE"/>
    <w:rsid w:val="00105C5A"/>
    <w:rsid w:val="00147551"/>
    <w:rsid w:val="00187D8B"/>
    <w:rsid w:val="00193391"/>
    <w:rsid w:val="001C6453"/>
    <w:rsid w:val="001F4033"/>
    <w:rsid w:val="00257A08"/>
    <w:rsid w:val="0027289D"/>
    <w:rsid w:val="00290104"/>
    <w:rsid w:val="00292110"/>
    <w:rsid w:val="00292391"/>
    <w:rsid w:val="002D22DC"/>
    <w:rsid w:val="002E200C"/>
    <w:rsid w:val="002F664B"/>
    <w:rsid w:val="0030065E"/>
    <w:rsid w:val="003041B2"/>
    <w:rsid w:val="003962FA"/>
    <w:rsid w:val="003A0760"/>
    <w:rsid w:val="003A2458"/>
    <w:rsid w:val="003E2A20"/>
    <w:rsid w:val="003E6F76"/>
    <w:rsid w:val="004034F9"/>
    <w:rsid w:val="00407CDB"/>
    <w:rsid w:val="00414FB1"/>
    <w:rsid w:val="00437804"/>
    <w:rsid w:val="00444C24"/>
    <w:rsid w:val="00465084"/>
    <w:rsid w:val="004B7708"/>
    <w:rsid w:val="004B7AE7"/>
    <w:rsid w:val="004C4062"/>
    <w:rsid w:val="004D2626"/>
    <w:rsid w:val="004D5DF8"/>
    <w:rsid w:val="004F1773"/>
    <w:rsid w:val="00503BA9"/>
    <w:rsid w:val="00505F9F"/>
    <w:rsid w:val="00506068"/>
    <w:rsid w:val="005063B3"/>
    <w:rsid w:val="00520B4C"/>
    <w:rsid w:val="00522A03"/>
    <w:rsid w:val="00551AD8"/>
    <w:rsid w:val="00572D3C"/>
    <w:rsid w:val="00577A39"/>
    <w:rsid w:val="005C04C5"/>
    <w:rsid w:val="006070E3"/>
    <w:rsid w:val="00646FF7"/>
    <w:rsid w:val="00673118"/>
    <w:rsid w:val="00684E65"/>
    <w:rsid w:val="006D52D2"/>
    <w:rsid w:val="006E5E72"/>
    <w:rsid w:val="0070531E"/>
    <w:rsid w:val="007250C3"/>
    <w:rsid w:val="007319C4"/>
    <w:rsid w:val="00741BF6"/>
    <w:rsid w:val="007B4C6C"/>
    <w:rsid w:val="007D5383"/>
    <w:rsid w:val="007E263A"/>
    <w:rsid w:val="007F051E"/>
    <w:rsid w:val="00817278"/>
    <w:rsid w:val="0083769E"/>
    <w:rsid w:val="00857452"/>
    <w:rsid w:val="00886651"/>
    <w:rsid w:val="008C5554"/>
    <w:rsid w:val="009132F2"/>
    <w:rsid w:val="00915265"/>
    <w:rsid w:val="00917276"/>
    <w:rsid w:val="00931D58"/>
    <w:rsid w:val="0095263F"/>
    <w:rsid w:val="00A10CAB"/>
    <w:rsid w:val="00A42D58"/>
    <w:rsid w:val="00A56643"/>
    <w:rsid w:val="00A73FDF"/>
    <w:rsid w:val="00A978CE"/>
    <w:rsid w:val="00AB1452"/>
    <w:rsid w:val="00AC5B69"/>
    <w:rsid w:val="00AD5390"/>
    <w:rsid w:val="00AD7BB0"/>
    <w:rsid w:val="00AE6316"/>
    <w:rsid w:val="00AF051D"/>
    <w:rsid w:val="00B25577"/>
    <w:rsid w:val="00B62F58"/>
    <w:rsid w:val="00B739F9"/>
    <w:rsid w:val="00B769FF"/>
    <w:rsid w:val="00B837BD"/>
    <w:rsid w:val="00B93E5A"/>
    <w:rsid w:val="00BA7A40"/>
    <w:rsid w:val="00BE0D19"/>
    <w:rsid w:val="00BE1B45"/>
    <w:rsid w:val="00BE6417"/>
    <w:rsid w:val="00C02BCC"/>
    <w:rsid w:val="00C067DB"/>
    <w:rsid w:val="00C36CF1"/>
    <w:rsid w:val="00C84F66"/>
    <w:rsid w:val="00CA2466"/>
    <w:rsid w:val="00CA72E9"/>
    <w:rsid w:val="00D147AC"/>
    <w:rsid w:val="00D279E0"/>
    <w:rsid w:val="00D27DCF"/>
    <w:rsid w:val="00D32DE1"/>
    <w:rsid w:val="00D543F7"/>
    <w:rsid w:val="00D6358F"/>
    <w:rsid w:val="00D6506A"/>
    <w:rsid w:val="00D722B0"/>
    <w:rsid w:val="00D864E1"/>
    <w:rsid w:val="00D928AD"/>
    <w:rsid w:val="00D97F22"/>
    <w:rsid w:val="00DA4E14"/>
    <w:rsid w:val="00DA794F"/>
    <w:rsid w:val="00E01F04"/>
    <w:rsid w:val="00E23952"/>
    <w:rsid w:val="00E31B27"/>
    <w:rsid w:val="00E33503"/>
    <w:rsid w:val="00E64BFC"/>
    <w:rsid w:val="00E66ED3"/>
    <w:rsid w:val="00E8626D"/>
    <w:rsid w:val="00EA7C12"/>
    <w:rsid w:val="00EB111C"/>
    <w:rsid w:val="00ED5717"/>
    <w:rsid w:val="00EE6B77"/>
    <w:rsid w:val="00F0692D"/>
    <w:rsid w:val="00F31F44"/>
    <w:rsid w:val="00F41AA1"/>
    <w:rsid w:val="00F41B12"/>
    <w:rsid w:val="00F4691D"/>
    <w:rsid w:val="00F52304"/>
    <w:rsid w:val="00F632DF"/>
    <w:rsid w:val="00FA7F34"/>
    <w:rsid w:val="00FE6EEB"/>
    <w:rsid w:val="00FE7ED9"/>
    <w:rsid w:val="00FF2C12"/>
    <w:rsid w:val="00FF3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144748BE"/>
  <w15:docId w15:val="{19D286F0-A752-49D2-AE37-9171FE74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63F"/>
    <w:rPr>
      <w:noProof/>
      <w:lang w:val="vi-VN"/>
    </w:rPr>
  </w:style>
  <w:style w:type="paragraph" w:styleId="Heading1">
    <w:name w:val="heading 1"/>
    <w:next w:val="Normal"/>
    <w:qFormat/>
    <w:rsid w:val="00E01F04"/>
    <w:pPr>
      <w:spacing w:after="160"/>
      <w:jc w:val="center"/>
      <w:outlineLvl w:val="0"/>
    </w:pPr>
    <w:rPr>
      <w:rFonts w:ascii="Lucida Sans Unicode" w:hAnsi="Lucida Sans Unicode"/>
      <w:b/>
      <w:color w:val="FFFFFF"/>
      <w:spacing w:val="20"/>
      <w:kern w:val="28"/>
      <w:sz w:val="72"/>
      <w:szCs w:val="72"/>
    </w:rPr>
  </w:style>
  <w:style w:type="paragraph" w:styleId="Heading2">
    <w:name w:val="heading 2"/>
    <w:next w:val="Normal"/>
    <w:qFormat/>
    <w:rsid w:val="00FF30C5"/>
    <w:pPr>
      <w:jc w:val="center"/>
      <w:outlineLvl w:val="1"/>
    </w:pPr>
    <w:rPr>
      <w:rFonts w:ascii="Lucida Sans Unicode" w:hAnsi="Lucida Sans Unicode"/>
      <w:b/>
      <w:bCs/>
      <w:kern w:val="28"/>
      <w:sz w:val="22"/>
      <w:szCs w:val="36"/>
    </w:rPr>
  </w:style>
  <w:style w:type="paragraph" w:styleId="Heading3">
    <w:name w:val="heading 3"/>
    <w:next w:val="Normal"/>
    <w:qFormat/>
    <w:rsid w:val="00FF30C5"/>
    <w:pPr>
      <w:outlineLvl w:val="2"/>
    </w:pPr>
    <w:rPr>
      <w:rFonts w:ascii="Tahoma" w:hAnsi="Tahoma"/>
      <w:bCs/>
      <w:spacing w:val="10"/>
      <w:kern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3F"/>
    <w:rPr>
      <w:rFonts w:ascii="Tahoma" w:hAnsi="Tahoma"/>
      <w:color w:val="000000"/>
      <w:kern w:val="28"/>
      <w:sz w:val="16"/>
      <w:szCs w:val="16"/>
    </w:rPr>
  </w:style>
  <w:style w:type="paragraph" w:customStyle="1" w:styleId="bodytext1">
    <w:name w:val="bodytext1"/>
    <w:next w:val="Normal"/>
    <w:rsid w:val="00F632DF"/>
    <w:rPr>
      <w:rFonts w:ascii="Tahoma" w:hAnsi="Tahoma"/>
      <w:spacing w:val="10"/>
      <w:kern w:val="28"/>
      <w:sz w:val="28"/>
      <w:szCs w:val="24"/>
    </w:rPr>
  </w:style>
  <w:style w:type="paragraph" w:customStyle="1" w:styleId="tagline">
    <w:name w:val="tagline"/>
    <w:next w:val="Normal"/>
    <w:rsid w:val="00F632DF"/>
    <w:rPr>
      <w:rFonts w:ascii="Lucida Sans Unicode" w:hAnsi="Lucida Sans Unicode" w:cs="Arial"/>
      <w:bCs/>
      <w:i/>
      <w:spacing w:val="10"/>
      <w:kern w:val="28"/>
      <w:sz w:val="48"/>
      <w:szCs w:val="28"/>
    </w:rPr>
  </w:style>
  <w:style w:type="paragraph" w:customStyle="1" w:styleId="address">
    <w:name w:val="address"/>
    <w:basedOn w:val="Normal"/>
    <w:rsid w:val="007E263A"/>
    <w:pPr>
      <w:jc w:val="center"/>
    </w:pPr>
    <w:rPr>
      <w:rFonts w:ascii="Tahoma" w:hAnsi="Tahoma" w:cs="Ari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263F"/>
    <w:rPr>
      <w:rFonts w:ascii="Tahoma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rsid w:val="009526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63F"/>
  </w:style>
  <w:style w:type="table" w:styleId="LightShading-Accent3">
    <w:name w:val="Light Shading Accent 3"/>
    <w:basedOn w:val="TableNormal"/>
    <w:uiPriority w:val="60"/>
    <w:rsid w:val="0095263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3">
    <w:name w:val="Light List Accent 3"/>
    <w:basedOn w:val="TableNormal"/>
    <w:uiPriority w:val="61"/>
    <w:rsid w:val="00E64BF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6913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MediumGrid3-Accent3">
    <w:name w:val="Medium Grid 3 Accent 3"/>
    <w:basedOn w:val="TableNormal"/>
    <w:uiPriority w:val="69"/>
    <w:rsid w:val="00741B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ColorfulGrid-Accent3">
    <w:name w:val="Colorful Grid Accent 3"/>
    <w:basedOn w:val="TableNormal"/>
    <w:uiPriority w:val="73"/>
    <w:rsid w:val="00741B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Shading2-Accent3">
    <w:name w:val="Medium Shading 2 Accent 3"/>
    <w:basedOn w:val="TableNormal"/>
    <w:uiPriority w:val="64"/>
    <w:rsid w:val="00741B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FA7F34"/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CallOuts">
    <w:name w:val="Call_Outs"/>
    <w:basedOn w:val="Normal"/>
    <w:rsid w:val="00FA7F34"/>
    <w:pPr>
      <w:jc w:val="center"/>
    </w:pPr>
    <w:rPr>
      <w:rFonts w:ascii="Arial" w:hAnsi="Arial"/>
      <w:b/>
      <w:color w:val="FFFFFF"/>
      <w:sz w:val="26"/>
      <w:szCs w:val="24"/>
    </w:rPr>
  </w:style>
  <w:style w:type="table" w:styleId="TableGrid">
    <w:name w:val="Table Grid"/>
    <w:basedOn w:val="TableNormal"/>
    <w:uiPriority w:val="59"/>
    <w:rsid w:val="00FA7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3">
    <w:name w:val="Medium Shading 1 Accent 3"/>
    <w:basedOn w:val="TableNormal"/>
    <w:uiPriority w:val="63"/>
    <w:rsid w:val="00292110"/>
    <w:rPr>
      <w:color w:val="00000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29211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PageNumber">
    <w:name w:val="page number"/>
    <w:rsid w:val="00D6358F"/>
  </w:style>
  <w:style w:type="table" w:styleId="MediumList1-Accent3">
    <w:name w:val="Medium List 1 Accent 3"/>
    <w:basedOn w:val="TableNormal"/>
    <w:uiPriority w:val="65"/>
    <w:rsid w:val="002D22DC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A72E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CA72E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5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084"/>
    <w:rPr>
      <w:noProof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Fly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AAE84-2A0C-4737-B09B-052FD63F2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Settings\Administrator\Application Data\Microsoft\Templates\Flyer.dot</Template>
  <TotalTime>157</TotalTime>
  <Pages>1</Pages>
  <Words>69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GAU KEN COMPUTER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Bao Tran</cp:lastModifiedBy>
  <cp:revision>44</cp:revision>
  <cp:lastPrinted>2018-08-17T02:41:00Z</cp:lastPrinted>
  <dcterms:created xsi:type="dcterms:W3CDTF">2018-07-04T02:53:00Z</dcterms:created>
  <dcterms:modified xsi:type="dcterms:W3CDTF">2025-09-09T09:42:00Z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TC060874361033</vt:lpwstr>
  </property>
</Properties>
</file>